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comments.xml" ContentType="application/vnd.openxmlformats-officedocument.wordprocessingml.comment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Default Extension="gif" ContentType="image/gif"> </Default>
  <Default Extension="jpg" ContentType="image/jpg"> </Default>
  <Default Extension="png" ContentType="image/png"> </Default>
  <Default Extension="jpeg" ContentType="image/jpeg"> </Default>
  <Default Extension="bmp" ContentType="image/bmp"> </Default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  <Default Extension="odttf" ContentType="application/vnd.openxmlformats-officedocument.obfuscatedFont"> </Default>
  <Override PartName="/word/defaultFooter.xml" ContentType="application/vnd.openxmlformats-officedocument.wordprocessingml.footer+xml"/>
  <Override PartName="/word/firstFooter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3342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rFonts w:ascii="Raleway SemiBold" w:hAnsi="Raleway SemiBold" w:eastAsia="Raleway SemiBold" w:cs="Raleway SemiBold"/>
          <w:color w:val="000000"/>
          <w:position w:val="0"/>
          <w:sz w:val="40"/>
          <w:szCs w:val="40"/>
        </w:rPr>
        <w:t xml:space="preserve">JEROME </w:t>
      </w:r>
      <w:r>
        <w:rPr>
          <w:rFonts w:ascii="Raleway SemiBold" w:hAnsi="Raleway SemiBold" w:eastAsia="Raleway SemiBold" w:cs="Raleway SemiBold"/>
          <w:color w:val="000000"/>
          <w:position w:val="0"/>
          <w:sz w:val="40"/>
          <w:szCs w:val="40"/>
        </w:rPr>
        <w:t xml:space="preserve">M. LANG</w:t>
      </w:r>
    </w:p>
    <w:p>
      <w:pPr>
        <w:widowControl w:val="on"/>
        <w:pBdr/>
        <w:spacing w:before="0" w:after="0" w:line="240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8"/>
          <w:szCs w:val="18"/>
        </w:rPr>
        <w:t xml:space="preserve">
 </w:t>
      </w:r>
    </w:p>
    <w:p>
      <w:pPr>
        <w:widowControl w:val="on"/>
        <w:pBdr/>
        <w:spacing w:before="0" w:after="0" w:line="240" w:lineRule="auto"/>
        <w:ind w:left="0" w:right="0"/>
        <w:jc w:val="left"/>
        <w:textDirection w:val="lrTb"/>
        <w:textAlignment w:val="top"/>
      </w:pPr>
      <w:r>
        <w:rPr>
          <w:rFonts w:ascii="Raleway" w:hAnsi="Raleway" w:eastAsia="Raleway" w:cs="Raleway"/>
          <w:b w:val="0"/>
          <w:bCs w:val="0"/>
          <w:color w:val="000000"/>
          <w:position w:val="0"/>
          <w:sz w:val="19"/>
          <w:szCs w:val="19"/>
        </w:rPr>
        <w:t xml:space="preserve">Las Vegas, NV</w:t>
      </w:r>
    </w:p>
    <w:p>
      <w:pPr>
        <w:widowControl w:val="on"/>
        <w:pBdr/>
        <w:spacing w:before="0" w:after="0" w:line="240" w:lineRule="auto"/>
        <w:ind w:left="0" w:right="0"/>
        <w:jc w:val="left"/>
        <w:textDirection w:val="lrTb"/>
        <w:textAlignment w:val="top"/>
      </w:pPr>
      <w:r>
        <w:rPr>
          <w:rFonts w:ascii="Raleway" w:hAnsi="Raleway" w:eastAsia="Raleway" w:cs="Raleway"/>
          <w:b/>
          <w:bCs/>
          <w:color w:val="000000"/>
          <w:position w:val="0"/>
          <w:sz w:val="19"/>
          <w:szCs w:val="19"/>
        </w:rPr>
        <w:t xml:space="preserve">e:</w:t>
      </w:r>
      <w:r>
        <w:rPr>
          <w:rFonts w:ascii="Raleway" w:hAnsi="Raleway" w:eastAsia="Raleway" w:cs="Raleway"/>
          <w:b w:val="0"/>
          <w:bCs w:val="0"/>
          <w:color w:val="000000"/>
          <w:position w:val="0"/>
          <w:sz w:val="19"/>
          <w:szCs w:val="19"/>
        </w:rPr>
        <w:t xml:space="preserve"> jermichaellang654@waldenu.edu</w:t>
      </w:r>
    </w:p>
    <w:p>
      <w:pPr>
        <w:widowControl w:val="on"/>
        <w:pBdr/>
        <w:spacing w:before="0" w:after="0" w:line="240" w:lineRule="auto"/>
        <w:ind w:left="0" w:right="0"/>
        <w:jc w:val="left"/>
        <w:textDirection w:val="lrTb"/>
        <w:textAlignment w:val="top"/>
      </w:pPr>
      <w:r>
        <w:rPr>
          <w:rFonts w:ascii="Raleway" w:hAnsi="Raleway" w:eastAsia="Raleway" w:cs="Raleway"/>
          <w:b/>
          <w:bCs/>
          <w:color w:val="000000"/>
          <w:position w:val="0"/>
          <w:sz w:val="19"/>
          <w:szCs w:val="19"/>
        </w:rPr>
        <w:t xml:space="preserve">p:</w:t>
      </w:r>
      <w:r>
        <w:rPr>
          <w:rFonts w:ascii="Raleway" w:hAnsi="Raleway" w:eastAsia="Raleway" w:cs="Raleway"/>
          <w:b w:val="0"/>
          <w:bCs w:val="0"/>
          <w:color w:val="000000"/>
          <w:position w:val="0"/>
          <w:sz w:val="19"/>
          <w:szCs w:val="19"/>
        </w:rPr>
        <w:t xml:space="preserve"> (555) 555-5555</w:t>
      </w:r>
    </w:p>
    <w:p>
      <w:pPr>
        <w:widowControl w:val="on"/>
        <w:pBdr/>
        <w:spacing w:before="0" w:after="0" w:line="240" w:lineRule="auto"/>
        <w:ind w:left="0" w:right="0"/>
        <w:jc w:val="left"/>
        <w:textDirection w:val="lrTb"/>
        <w:textAlignment w:val="top"/>
      </w:pPr>
      <w:r>
        <w:rPr>
          <w:rFonts w:ascii="Raleway" w:hAnsi="Raleway" w:eastAsia="Raleway" w:cs="Raleway"/>
          <w:b/>
          <w:bCs/>
          <w:color w:val="000000"/>
          <w:position w:val="0"/>
          <w:sz w:val="19"/>
          <w:szCs w:val="19"/>
        </w:rPr>
        <w:t xml:space="preserve">w:</w:t>
      </w:r>
      <w:r>
        <w:rPr>
          <w:rFonts w:ascii="Raleway" w:hAnsi="Raleway" w:eastAsia="Raleway" w:cs="Raleway"/>
          <w:b w:val="0"/>
          <w:bCs w:val="0"/>
          <w:color w:val="000000"/>
          <w:position w:val="0"/>
          <w:sz w:val="19"/>
          <w:szCs w:val="19"/>
        </w:rPr>
        <w:t xml:space="preserve">
http://linkedin.com/jermichaellang111</w:t>
      </w:r>
    </w:p>
    <w:p>
      <w:pPr>
        <w:widowControl w:val="on"/>
        <w:pBdr>
          <w:bottom w:val="single" w:color="E5E7E9" w:sz="5" w:space="0"/>
        </w:pBdr>
        <w:spacing w:before="0" w:after="0" w:line="240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8"/>
          <w:szCs w:val="18"/>
        </w:rPr>
        <w:t xml:space="preserve">
 </w:t>
      </w:r>
    </w:p>
    <w:p>
      <w:pPr>
        <w:widowControl w:val="on"/>
        <w:pBdr/>
        <w:spacing w:before="0" w:after="0" w:line="240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4"/>
          <w:szCs w:val="14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  <w:textDirection w:val="lrTb"/>
        <w:textAlignment w:val="top"/>
      </w:pPr>
      <w:r>
        <w:rPr>
          <w:rFonts w:ascii="Raleway" w:hAnsi="Raleway" w:eastAsia="Raleway" w:cs="Raleway"/>
          <w:b w:val="0"/>
          <w:bCs w:val="0"/>
          <w:spacing w:val="60" w:line="240" w:lineRule="auto" w:after="0" w:before="0"/>
          <w:color w:val="808080"/>
          <w:position w:val="0"/>
          <w:sz w:val="19"/>
          <w:szCs w:val="19"/>
        </w:rPr>
        <w:t xml:space="preserve">SUMMARY OF QUALIFICATIONS</w:t>
      </w:r>
    </w:p>
    <w:p>
      <w:pPr>
        <w:numPr>
          <w:ilvl w:val="0"/>
          <w:numId w:val="22449"/>
        </w:numPr>
        <w:spacing w:before="0" w:after="0" w:line="240" w:lineRule="auto"/>
        <w:jc w:val="left"/>
        <w:rPr>
          <w:rFonts w:ascii="Raleway" w:hAnsi="Raleway" w:eastAsia="Raleway" w:cs="Raleway"/>
          <w:color w:val="000000"/>
          <w:sz w:val="18"/>
          <w:szCs w:val="18"/>
        </w:rPr>
      </w:pPr>
      <w:r>
        <w:rPr>
          <w:rFonts w:ascii="Raleway" w:hAnsi="Raleway" w:eastAsia="Raleway" w:cs="Raleway"/>
          <w:b w:val="0"/>
          <w:bCs w:val="0"/>
          <w:color w:val="000000"/>
          <w:sz w:val="19"/>
          <w:szCs w:val="19"/>
        </w:rPr>
        <w:t xml:space="preserve">Master of Arts in Teaching –
Elementary Education student seeking a field experience opportunity
in elementary education. </w:t>
      </w:r>
    </w:p>
    <w:p>
      <w:pPr>
        <w:numPr>
          <w:ilvl w:val="0"/>
          <w:numId w:val="22449"/>
        </w:numPr>
        <w:spacing w:before="0" w:after="0" w:line="240" w:lineRule="auto"/>
        <w:jc w:val="left"/>
        <w:rPr>
          <w:rFonts w:ascii="Raleway" w:hAnsi="Raleway" w:eastAsia="Raleway" w:cs="Raleway"/>
          <w:color w:val="000000"/>
          <w:sz w:val="18"/>
          <w:szCs w:val="18"/>
        </w:rPr>
      </w:pPr>
      <w:r>
        <w:rPr>
          <w:rFonts w:ascii="Raleway" w:hAnsi="Raleway" w:eastAsia="Raleway" w:cs="Raleway"/>
          <w:b w:val="0"/>
          <w:bCs w:val="0"/>
          <w:color w:val="000000"/>
          <w:sz w:val="19"/>
          <w:szCs w:val="19"/>
        </w:rPr>
        <w:t xml:space="preserve">Energetic, dedicated, and
creative professional with 11+ years of experience as a teaching
assistant supporting classrooms at the elementary and middle school
levels. </w:t>
      </w:r>
    </w:p>
    <w:p>
      <w:pPr>
        <w:numPr>
          <w:ilvl w:val="0"/>
          <w:numId w:val="22449"/>
        </w:numPr>
        <w:spacing w:before="0" w:after="0" w:line="240" w:lineRule="auto"/>
        <w:jc w:val="left"/>
        <w:rPr>
          <w:rFonts w:ascii="Raleway" w:hAnsi="Raleway" w:eastAsia="Raleway" w:cs="Raleway"/>
          <w:color w:val="000000"/>
          <w:sz w:val="18"/>
          <w:szCs w:val="18"/>
        </w:rPr>
      </w:pPr>
      <w:r>
        <w:rPr>
          <w:rFonts w:ascii="Raleway" w:hAnsi="Raleway" w:eastAsia="Raleway" w:cs="Raleway"/>
          <w:b w:val="0"/>
          <w:bCs w:val="0"/>
          <w:color w:val="000000"/>
          <w:sz w:val="19"/>
          <w:szCs w:val="19"/>
        </w:rPr>
        <w:t xml:space="preserve">Known for having a
compassionate attitude toward special education students and the
ability to motivate and inspire diverse learners. </w:t>
      </w:r>
    </w:p>
    <w:p>
      <w:pPr>
        <w:numPr>
          <w:ilvl w:val="0"/>
          <w:numId w:val="22449"/>
        </w:numPr>
        <w:spacing w:before="0" w:after="0" w:line="240" w:lineRule="auto"/>
        <w:jc w:val="left"/>
        <w:rPr>
          <w:rFonts w:ascii="Raleway" w:hAnsi="Raleway" w:eastAsia="Raleway" w:cs="Raleway"/>
          <w:color w:val="000000"/>
          <w:sz w:val="18"/>
          <w:szCs w:val="18"/>
        </w:rPr>
      </w:pPr>
      <w:r>
        <w:rPr>
          <w:rFonts w:ascii="Raleway" w:hAnsi="Raleway" w:eastAsia="Raleway" w:cs="Raleway"/>
          <w:b w:val="0"/>
          <w:bCs w:val="0"/>
          <w:color w:val="000000"/>
          <w:sz w:val="19"/>
          <w:szCs w:val="19"/>
        </w:rPr>
        <w:t xml:space="preserve">Knowledge of best practices in
student monitoring, record-keeping, lesson planning, and
correspondence.</w:t>
      </w:r>
    </w:p>
    <w:p>
      <w:pPr>
        <w:numPr>
          <w:ilvl w:val="0"/>
          <w:numId w:val="22449"/>
        </w:numPr>
        <w:spacing w:before="0" w:after="0" w:line="240" w:lineRule="auto"/>
        <w:jc w:val="left"/>
        <w:rPr>
          <w:rFonts w:ascii="Raleway" w:hAnsi="Raleway" w:eastAsia="Raleway" w:cs="Raleway"/>
          <w:color w:val="000000"/>
          <w:sz w:val="18"/>
          <w:szCs w:val="18"/>
        </w:rPr>
      </w:pPr>
      <w:r>
        <w:rPr>
          <w:rFonts w:ascii="Raleway" w:hAnsi="Raleway" w:eastAsia="Raleway" w:cs="Raleway"/>
          <w:b w:val="0"/>
          <w:bCs w:val="0"/>
          <w:color w:val="000000"/>
          <w:sz w:val="19"/>
          <w:szCs w:val="19"/>
        </w:rPr>
        <w:t xml:space="preserve">Strong academic background in
assessments, educational technology, and implementing
differentiated learning experiences. </w:t>
      </w:r>
    </w:p>
    <w:p>
      <w:pPr>
        <w:widowControl w:val="on"/>
        <w:pBdr/>
        <w:spacing w:before="0" w:after="0" w:line="240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4"/>
          <w:szCs w:val="14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  <w:textDirection w:val="lrTb"/>
        <w:textAlignment w:val="top"/>
      </w:pPr>
      <w:r>
        <w:rPr>
          <w:rFonts w:ascii="Raleway" w:hAnsi="Raleway" w:eastAsia="Raleway" w:cs="Raleway"/>
          <w:b w:val="0"/>
          <w:bCs w:val="0"/>
          <w:spacing w:val="60" w:line="240" w:lineRule="auto" w:after="0" w:before="0"/>
          <w:color w:val="808080"/>
          <w:position w:val="0"/>
          <w:sz w:val="19"/>
          <w:szCs w:val="19"/>
        </w:rPr>
        <w:t xml:space="preserve">EDUCATION</w:t>
      </w:r>
    </w:p>
    <w:p>
      <w:pPr>
        <w:jc w:val="left"/>
        <w:tabs>
          <w:tab w:val="right" w:leader="none" w:pos="10400"/>
        </w:tabs>
        <w:spacing w:after="0" w:line="240" w:lineRule="auto" w:before="0"/>
        <w:ind w:left="0"/>
        <w:rPr/>
      </w:pPr>
      <w:r>
        <w:rPr>
          <w:rFonts w:ascii="Raleway" w:hAnsi="Raleway" w:cs="Raleway"/>
          <w:b w:val="on"/>
          <w:bCs w:val="on"/>
          <w:sz w:val="19"/>
          <w:szCs w:val="19"/>
          <w:color w:val="#3d3d3d"/>
        </w:rPr>
        <w:t xml:space="preserve">Master of Arts in Teaching - Elementary Education</w:t>
      </w:r>
      <w:r>
        <w:rPr>
          <w:rFonts w:ascii="Raleway" w:hAnsi="Raleway" w:cs="Raleway"/>
          <w:sz w:val="19"/>
          <w:szCs w:val="19"/>
          <w:color w:val="#3d3d3d"/>
        </w:rPr>
        <w:tab/>
        <w:t xml:space="preserve">Expected: Dec 2026</w:t>
      </w:r>
    </w:p>
    <w:p>
      <w:pPr>
        <w:widowControl w:val="on"/>
        <w:pBdr/>
        <w:spacing w:before="0" w:after="0" w:line="240" w:lineRule="auto"/>
        <w:ind w:left="0" w:right="0"/>
        <w:jc w:val="left"/>
        <w:textDirection w:val="lrTb"/>
      </w:pPr>
      <w:r>
        <w:rPr>
          <w:rFonts w:ascii="Raleway SemiBold" w:hAnsi="Raleway SemiBold" w:eastAsia="Raleway SemiBold" w:cs="Raleway SemiBold"/>
          <w:b/>
          <w:bCs/>
          <w:color w:val="3D3D3D"/>
          <w:sz w:val="19"/>
          <w:szCs w:val="19"/>
        </w:rPr>
        <w:t xml:space="preserve">Walden University | Minneapolis,
MN</w:t>
      </w:r>
    </w:p>
    <w:p>
      <w:pPr>
        <w:widowControl w:val="on"/>
        <w:pBdr/>
        <w:spacing w:before="0" w:after="0" w:line="240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4"/>
          <w:szCs w:val="14"/>
        </w:rPr>
        <w:t xml:space="preserve"> </w:t>
      </w:r>
    </w:p>
    <w:p>
      <w:pPr>
        <w:jc w:val="left"/>
        <w:tabs>
          <w:tab w:val="right" w:leader="none" w:pos="10400"/>
        </w:tabs>
        <w:spacing w:after="0" w:line="240" w:lineRule="auto" w:before="0"/>
        <w:ind w:left="0"/>
        <w:rPr/>
      </w:pPr>
      <w:r>
        <w:rPr>
          <w:rFonts w:ascii="Raleway" w:hAnsi="Raleway" w:cs="Raleway"/>
          <w:b w:val="on"/>
          <w:bCs w:val="on"/>
          <w:sz w:val="19"/>
          <w:szCs w:val="19"/>
          <w:color w:val="#3d3d3d"/>
        </w:rPr>
        <w:t xml:space="preserve">Bachelor of Science in Early Childhood Education, Concentration in Special Education</w:t>
      </w:r>
      <w:r>
        <w:rPr>
          <w:rFonts w:ascii="Raleway" w:hAnsi="Raleway" w:cs="Raleway"/>
          <w:sz w:val="19"/>
          <w:szCs w:val="19"/>
          <w:color w:val="#3d3d3d"/>
        </w:rPr>
        <w:tab/>
        <w:t xml:space="preserve">May 2010</w:t>
      </w:r>
    </w:p>
    <w:p>
      <w:pPr>
        <w:widowControl w:val="on"/>
        <w:pBdr/>
        <w:spacing w:before="0" w:after="0" w:line="240" w:lineRule="auto"/>
        <w:ind w:left="0" w:right="0"/>
        <w:jc w:val="left"/>
        <w:textDirection w:val="lrTb"/>
      </w:pPr>
      <w:r>
        <w:rPr>
          <w:rFonts w:ascii="Raleway SemiBold" w:hAnsi="Raleway SemiBold" w:eastAsia="Raleway SemiBold" w:cs="Raleway SemiBold"/>
          <w:b/>
          <w:bCs/>
          <w:color w:val="3D3D3D"/>
          <w:sz w:val="19"/>
          <w:szCs w:val="19"/>
        </w:rPr>
        <w:t xml:space="preserve">Truckee Meadows Community College |
Truckee, CA</w:t>
      </w:r>
    </w:p>
    <w:p>
      <w:pPr>
        <w:widowControl w:val="on"/>
        <w:pBdr/>
        <w:spacing w:before="0" w:after="0" w:line="240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4"/>
          <w:szCs w:val="14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  <w:textDirection w:val="lrTb"/>
        <w:textAlignment w:val="top"/>
      </w:pPr>
      <w:r>
        <w:rPr>
          <w:rFonts w:ascii="Raleway" w:hAnsi="Raleway" w:eastAsia="Raleway" w:cs="Raleway"/>
          <w:b w:val="0"/>
          <w:bCs w:val="0"/>
          <w:spacing w:val="60" w:line="240" w:lineRule="auto" w:after="0" w:before="0"/>
          <w:color w:val="808080"/>
          <w:position w:val="0"/>
          <w:sz w:val="19"/>
          <w:szCs w:val="19"/>
        </w:rPr>
        <w:t xml:space="preserve">EXPERIENCE</w:t>
      </w:r>
    </w:p>
    <w:p>
      <w:pPr>
        <w:jc w:val="left"/>
        <w:tabs>
          <w:tab w:val="right" w:leader="none" w:pos="10400"/>
        </w:tabs>
        <w:spacing w:after="0" w:line="240" w:lineRule="auto" w:before="0"/>
        <w:ind w:left="0"/>
        <w:rPr/>
      </w:pPr>
      <w:r>
        <w:rPr>
          <w:rFonts w:ascii="Raleway" w:hAnsi="Raleway" w:cs="Raleway"/>
          <w:b w:val="on"/>
          <w:bCs w:val="on"/>
          <w:sz w:val="19"/>
          <w:szCs w:val="19"/>
          <w:color w:val="#3d3d3d"/>
        </w:rPr>
        <w:t xml:space="preserve">Teacher Aide</w:t>
      </w:r>
      <w:r>
        <w:rPr>
          <w:rFonts w:ascii="Raleway" w:hAnsi="Raleway" w:cs="Raleway"/>
          <w:sz w:val="19"/>
          <w:szCs w:val="19"/>
          <w:color w:val="#3d3d3d"/>
        </w:rPr>
        <w:tab/>
        <w:t xml:space="preserve">Jan 2017 - Present</w:t>
      </w:r>
    </w:p>
    <w:p>
      <w:pPr>
        <w:widowControl w:val="on"/>
        <w:pBdr/>
        <w:spacing w:before="0" w:after="0" w:line="240" w:lineRule="auto"/>
        <w:ind w:left="0" w:right="0"/>
        <w:jc w:val="left"/>
        <w:textDirection w:val="lrTb"/>
      </w:pPr>
      <w:r>
        <w:rPr>
          <w:rFonts w:ascii="Raleway SemiBold" w:hAnsi="Raleway SemiBold" w:eastAsia="Raleway SemiBold" w:cs="Raleway SemiBold"/>
          <w:b/>
          <w:bCs/>
          <w:color w:val="3D3D3D"/>
          <w:sz w:val="19"/>
          <w:szCs w:val="19"/>
        </w:rPr>
        <w:t xml:space="preserve">Clark County School District | North
Las Vegas, NV</w:t>
      </w:r>
    </w:p>
    <w:p>
      <w:pPr>
        <w:widowControl w:val="on"/>
        <w:pBdr/>
        <w:spacing w:before="0" w:after="0" w:line="240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9"/>
          <w:szCs w:val="19"/>
        </w:rPr>
        <w:t xml:space="preserve">Completed five consecutive
contract positions at three schools in the county: Reynolds
Elementary School, Frontier Middle School, and Earl Elementary
School.</w:t>
      </w:r>
    </w:p>
    <w:p>
      <w:pPr>
        <w:numPr>
          <w:ilvl w:val="0"/>
          <w:numId w:val="7357"/>
        </w:numPr>
        <w:spacing w:before="0" w:after="0" w:line="240" w:lineRule="auto"/>
        <w:jc w:val="left"/>
        <w:rPr>
          <w:rFonts w:ascii="Raleway" w:hAnsi="Raleway" w:eastAsia="Raleway" w:cs="Raleway"/>
          <w:color w:val="000000"/>
          <w:sz w:val="18"/>
          <w:szCs w:val="18"/>
        </w:rPr>
      </w:pPr>
      <w:r>
        <w:rPr>
          <w:rFonts w:ascii="Raleway" w:hAnsi="Raleway" w:eastAsia="Raleway" w:cs="Raleway"/>
          <w:b w:val="0"/>
          <w:bCs w:val="0"/>
          <w:color w:val="000000"/>
          <w:sz w:val="19"/>
          <w:szCs w:val="19"/>
        </w:rPr>
        <w:t xml:space="preserve">Assisted instructors with
completing student progress reports and related paperwork on time;
kept student records securely organized for quick reference by
instructors and administrators.</w:t>
      </w:r>
    </w:p>
    <w:p>
      <w:pPr>
        <w:numPr>
          <w:ilvl w:val="0"/>
          <w:numId w:val="7357"/>
        </w:numPr>
        <w:spacing w:before="0" w:after="0" w:line="240" w:lineRule="auto"/>
        <w:jc w:val="left"/>
        <w:rPr>
          <w:rFonts w:ascii="Raleway" w:hAnsi="Raleway" w:eastAsia="Raleway" w:cs="Raleway"/>
          <w:color w:val="000000"/>
          <w:sz w:val="18"/>
          <w:szCs w:val="18"/>
        </w:rPr>
      </w:pPr>
      <w:r>
        <w:rPr>
          <w:rFonts w:ascii="Raleway" w:hAnsi="Raleway" w:eastAsia="Raleway" w:cs="Raleway"/>
          <w:b w:val="0"/>
          <w:bCs w:val="0"/>
          <w:color w:val="000000"/>
          <w:sz w:val="19"/>
          <w:szCs w:val="19"/>
        </w:rPr>
        <w:t xml:space="preserve">Helped with sourcing materials
to coordinate with upcoming lesson plans, using existing library of
resources or by submitting proposals and gaining approval for new
learning materials by administration.</w:t>
      </w:r>
    </w:p>
    <w:p>
      <w:pPr>
        <w:numPr>
          <w:ilvl w:val="0"/>
          <w:numId w:val="7357"/>
        </w:numPr>
        <w:spacing w:before="0" w:after="0" w:line="240" w:lineRule="auto"/>
        <w:jc w:val="left"/>
        <w:rPr>
          <w:rFonts w:ascii="Raleway" w:hAnsi="Raleway" w:eastAsia="Raleway" w:cs="Raleway"/>
          <w:color w:val="000000"/>
          <w:sz w:val="18"/>
          <w:szCs w:val="18"/>
        </w:rPr>
      </w:pPr>
      <w:r>
        <w:rPr>
          <w:rFonts w:ascii="Raleway" w:hAnsi="Raleway" w:eastAsia="Raleway" w:cs="Raleway"/>
          <w:b w:val="0"/>
          <w:bCs w:val="0"/>
          <w:color w:val="000000"/>
          <w:sz w:val="19"/>
          <w:szCs w:val="19"/>
        </w:rPr>
        <w:t xml:space="preserve">Often sat in on parent-teacher
meetings to provide updates on students and ensure that parents
were informed of behaviors, lessons, and progress inside the
classroom.</w:t>
      </w:r>
    </w:p>
    <w:p>
      <w:pPr>
        <w:widowControl w:val="on"/>
        <w:pBdr/>
        <w:spacing w:before="0" w:after="0" w:line="240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4"/>
          <w:szCs w:val="14"/>
        </w:rPr>
        <w:t xml:space="preserve"> </w:t>
      </w:r>
    </w:p>
    <w:p>
      <w:pPr>
        <w:jc w:val="left"/>
        <w:tabs>
          <w:tab w:val="right" w:leader="none" w:pos="10400"/>
        </w:tabs>
        <w:spacing w:after="0" w:line="240" w:lineRule="auto" w:before="0"/>
        <w:ind w:left="0"/>
        <w:rPr/>
      </w:pPr>
      <w:r>
        <w:rPr>
          <w:rFonts w:ascii="Raleway" w:hAnsi="Raleway" w:cs="Raleway"/>
          <w:b w:val="on"/>
          <w:bCs w:val="on"/>
          <w:sz w:val="19"/>
          <w:szCs w:val="19"/>
          <w:color w:val="#3d3d3d"/>
        </w:rPr>
        <w:t xml:space="preserve">Teacher Aide</w:t>
      </w:r>
      <w:r>
        <w:rPr>
          <w:rFonts w:ascii="Raleway" w:hAnsi="Raleway" w:cs="Raleway"/>
          <w:sz w:val="19"/>
          <w:szCs w:val="19"/>
          <w:color w:val="#3d3d3d"/>
        </w:rPr>
        <w:tab/>
        <w:t xml:space="preserve">Jan 2015 - Jan 2017</w:t>
      </w:r>
    </w:p>
    <w:p>
      <w:pPr>
        <w:widowControl w:val="on"/>
        <w:pBdr/>
        <w:spacing w:before="0" w:after="0" w:line="240" w:lineRule="auto"/>
        <w:ind w:left="0" w:right="0"/>
        <w:jc w:val="left"/>
        <w:textDirection w:val="lrTb"/>
      </w:pPr>
      <w:r>
        <w:rPr>
          <w:rFonts w:ascii="Raleway SemiBold" w:hAnsi="Raleway SemiBold" w:eastAsia="Raleway SemiBold" w:cs="Raleway SemiBold"/>
          <w:b/>
          <w:bCs/>
          <w:color w:val="3D3D3D"/>
          <w:sz w:val="19"/>
          <w:szCs w:val="19"/>
        </w:rPr>
        <w:t xml:space="preserve">Goodwin Elementary School | Reno,
NV</w:t>
      </w:r>
    </w:p>
    <w:p>
      <w:pPr>
        <w:widowControl w:val="on"/>
        <w:pBdr/>
        <w:spacing w:before="0" w:after="0" w:line="240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9"/>
          <w:szCs w:val="19"/>
        </w:rPr>
        <w:t xml:space="preserve">Provided support for a
classroom of 18 students and two instructors. Expanded teaching
experience to working with students in grades 3 -
5. </w:t>
      </w:r>
    </w:p>
    <w:p>
      <w:pPr>
        <w:numPr>
          <w:ilvl w:val="0"/>
          <w:numId w:val="26306"/>
        </w:numPr>
        <w:spacing w:before="0" w:after="0" w:line="240" w:lineRule="auto"/>
        <w:jc w:val="left"/>
        <w:rPr>
          <w:rFonts w:ascii="Raleway" w:hAnsi="Raleway" w:eastAsia="Raleway" w:cs="Raleway"/>
          <w:color w:val="000000"/>
          <w:sz w:val="18"/>
          <w:szCs w:val="18"/>
        </w:rPr>
      </w:pPr>
      <w:r>
        <w:rPr>
          <w:rFonts w:ascii="Raleway" w:hAnsi="Raleway" w:eastAsia="Raleway" w:cs="Raleway"/>
          <w:b w:val="0"/>
          <w:bCs w:val="0"/>
          <w:color w:val="000000"/>
          <w:sz w:val="19"/>
          <w:szCs w:val="19"/>
        </w:rPr>
        <w:t xml:space="preserve">Voted "Aide of the Year" by
fellow teaching staff in 20XX and received a $500 grant for
additional classroom supplies to benefit students.</w:t>
      </w:r>
    </w:p>
    <w:p>
      <w:pPr>
        <w:numPr>
          <w:ilvl w:val="0"/>
          <w:numId w:val="26306"/>
        </w:numPr>
        <w:spacing w:before="0" w:after="0" w:line="240" w:lineRule="auto"/>
        <w:jc w:val="left"/>
        <w:rPr>
          <w:rFonts w:ascii="Raleway" w:hAnsi="Raleway" w:eastAsia="Raleway" w:cs="Raleway"/>
          <w:color w:val="000000"/>
          <w:sz w:val="18"/>
          <w:szCs w:val="18"/>
        </w:rPr>
      </w:pPr>
      <w:r>
        <w:rPr>
          <w:rFonts w:ascii="Raleway" w:hAnsi="Raleway" w:eastAsia="Raleway" w:cs="Raleway"/>
          <w:b w:val="0"/>
          <w:bCs w:val="0"/>
          <w:color w:val="000000"/>
          <w:sz w:val="19"/>
          <w:szCs w:val="19"/>
        </w:rPr>
        <w:t xml:space="preserve">Documented student performance
for IEPs and kept related paperwork consistently updated despite
high daily workload for special education staff.</w:t>
      </w:r>
    </w:p>
    <w:p>
      <w:pPr>
        <w:numPr>
          <w:ilvl w:val="0"/>
          <w:numId w:val="26306"/>
        </w:numPr>
        <w:spacing w:before="0" w:after="0" w:line="240" w:lineRule="auto"/>
        <w:jc w:val="left"/>
        <w:rPr>
          <w:rFonts w:ascii="Raleway" w:hAnsi="Raleway" w:eastAsia="Raleway" w:cs="Raleway"/>
          <w:color w:val="000000"/>
          <w:sz w:val="18"/>
          <w:szCs w:val="18"/>
        </w:rPr>
      </w:pPr>
      <w:r>
        <w:rPr>
          <w:rFonts w:ascii="Raleway" w:hAnsi="Raleway" w:eastAsia="Raleway" w:cs="Raleway"/>
          <w:b w:val="0"/>
          <w:bCs w:val="0"/>
          <w:color w:val="000000"/>
          <w:sz w:val="19"/>
          <w:szCs w:val="19"/>
        </w:rPr>
        <w:t xml:space="preserve">Prepared daily classroom
materials in advance to ensure instructors had everything they
needed for classroom activities.</w:t>
      </w:r>
    </w:p>
    <w:p>
      <w:pPr>
        <w:widowControl w:val="on"/>
        <w:pBdr/>
        <w:spacing w:before="0" w:after="0" w:line="240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4"/>
          <w:szCs w:val="14"/>
        </w:rPr>
        <w:t xml:space="preserve"> </w:t>
      </w:r>
    </w:p>
    <w:p>
      <w:pPr>
        <w:jc w:val="left"/>
        <w:tabs>
          <w:tab w:val="right" w:leader="none" w:pos="10400"/>
        </w:tabs>
        <w:spacing w:after="0" w:line="240" w:lineRule="auto" w:before="0"/>
        <w:ind w:left="0"/>
        <w:rPr/>
      </w:pPr>
      <w:r>
        <w:rPr>
          <w:rFonts w:ascii="Raleway" w:hAnsi="Raleway" w:cs="Raleway"/>
          <w:b w:val="on"/>
          <w:bCs w:val="on"/>
          <w:sz w:val="19"/>
          <w:szCs w:val="19"/>
          <w:color w:val="#3d3d3d"/>
        </w:rPr>
        <w:t xml:space="preserve">Teacher Aide</w:t>
      </w:r>
      <w:r>
        <w:rPr>
          <w:rFonts w:ascii="Raleway" w:hAnsi="Raleway" w:cs="Raleway"/>
          <w:sz w:val="19"/>
          <w:szCs w:val="19"/>
          <w:color w:val="#3d3d3d"/>
        </w:rPr>
        <w:tab/>
        <w:t xml:space="preserve">Jan 2011 - Jan 2015</w:t>
      </w:r>
    </w:p>
    <w:p>
      <w:pPr>
        <w:widowControl w:val="on"/>
        <w:pBdr/>
        <w:spacing w:before="0" w:after="0" w:line="240" w:lineRule="auto"/>
        <w:ind w:left="0" w:right="0"/>
        <w:jc w:val="left"/>
        <w:textDirection w:val="lrTb"/>
      </w:pPr>
      <w:r>
        <w:rPr>
          <w:rFonts w:ascii="Raleway SemiBold" w:hAnsi="Raleway SemiBold" w:eastAsia="Raleway SemiBold" w:cs="Raleway SemiBold"/>
          <w:b/>
          <w:bCs/>
          <w:color w:val="3D3D3D"/>
          <w:sz w:val="19"/>
          <w:szCs w:val="19"/>
        </w:rPr>
        <w:t xml:space="preserve">The Leonard School | Reno, NV</w:t>
      </w:r>
    </w:p>
    <w:p>
      <w:pPr>
        <w:widowControl w:val="on"/>
        <w:pBdr/>
        <w:spacing w:before="0" w:after="0" w:line="240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9"/>
          <w:szCs w:val="19"/>
        </w:rPr>
        <w:t xml:space="preserve">Worked in a classroom of
students ages 5 - 7 with intellectual
disabilities. </w:t>
      </w:r>
    </w:p>
    <w:p>
      <w:pPr>
        <w:numPr>
          <w:ilvl w:val="0"/>
          <w:numId w:val="2368"/>
        </w:numPr>
        <w:spacing w:before="0" w:after="0" w:line="240" w:lineRule="auto"/>
        <w:jc w:val="left"/>
        <w:rPr>
          <w:rFonts w:ascii="Raleway" w:hAnsi="Raleway" w:eastAsia="Raleway" w:cs="Raleway"/>
          <w:color w:val="000000"/>
          <w:sz w:val="18"/>
          <w:szCs w:val="18"/>
        </w:rPr>
      </w:pPr>
      <w:r>
        <w:rPr>
          <w:rFonts w:ascii="Raleway" w:hAnsi="Raleway" w:eastAsia="Raleway" w:cs="Raleway"/>
          <w:b w:val="0"/>
          <w:bCs w:val="0"/>
          <w:color w:val="000000"/>
          <w:sz w:val="19"/>
          <w:szCs w:val="19"/>
        </w:rPr>
        <w:t xml:space="preserve">Focused on responding to
student needs, such as maintaining lesson plans, keeping students
engaged, and assisting with personal care and
hygiene. </w:t>
      </w:r>
    </w:p>
    <w:p>
      <w:pPr>
        <w:numPr>
          <w:ilvl w:val="0"/>
          <w:numId w:val="2368"/>
        </w:numPr>
        <w:spacing w:before="0" w:after="0" w:line="240" w:lineRule="auto"/>
        <w:jc w:val="left"/>
        <w:rPr>
          <w:rFonts w:ascii="Raleway" w:hAnsi="Raleway" w:eastAsia="Raleway" w:cs="Raleway"/>
          <w:color w:val="000000"/>
          <w:sz w:val="18"/>
          <w:szCs w:val="18"/>
        </w:rPr>
      </w:pPr>
      <w:r>
        <w:rPr>
          <w:rFonts w:ascii="Raleway" w:hAnsi="Raleway" w:eastAsia="Raleway" w:cs="Raleway"/>
          <w:b w:val="0"/>
          <w:bCs w:val="0"/>
          <w:color w:val="000000"/>
          <w:sz w:val="19"/>
          <w:szCs w:val="19"/>
        </w:rPr>
        <w:t xml:space="preserve">Developed skills to help with
back-end activities, such as organizing documentation, data entry
into student records system, and writing correspondence to
parents.</w:t>
      </w:r>
    </w:p>
    <w:p>
      <w:pPr>
        <w:widowControl w:val="on"/>
        <w:pBdr/>
        <w:spacing w:before="0" w:after="0" w:line="240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4"/>
          <w:szCs w:val="14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  <w:textDirection w:val="lrTb"/>
        <w:textAlignment w:val="top"/>
      </w:pPr>
      <w:r>
        <w:rPr>
          <w:rFonts w:ascii="Raleway" w:hAnsi="Raleway" w:eastAsia="Raleway" w:cs="Raleway"/>
          <w:b w:val="0"/>
          <w:bCs w:val="0"/>
          <w:spacing w:val="60" w:line="240" w:lineRule="auto" w:after="0" w:before="0"/>
          <w:color w:val="808080"/>
          <w:position w:val="0"/>
          <w:sz w:val="19"/>
          <w:szCs w:val="19"/>
        </w:rPr>
        <w:t xml:space="preserve">VOLUNTEER WORK</w:t>
      </w:r>
    </w:p>
    <w:p>
      <w:pPr>
        <w:jc w:val="left"/>
        <w:tabs>
          <w:tab w:val="right" w:leader="none" w:pos="10400"/>
        </w:tabs>
        <w:spacing w:after="0" w:line="240" w:lineRule="auto" w:before="0"/>
        <w:ind w:left="0"/>
        <w:rPr/>
      </w:pPr>
      <w:r>
        <w:rPr>
          <w:rFonts w:ascii="Raleway" w:hAnsi="Raleway" w:cs="Raleway"/>
          <w:b w:val="on"/>
          <w:bCs w:val="on"/>
          <w:sz w:val="19"/>
          <w:szCs w:val="19"/>
          <w:color w:val="#3d3d3d"/>
        </w:rPr>
        <w:t xml:space="preserve">Sunday School Assistant</w:t>
      </w:r>
      <w:r>
        <w:rPr>
          <w:rFonts w:ascii="Raleway" w:hAnsi="Raleway" w:cs="Raleway"/>
          <w:sz w:val="19"/>
          <w:szCs w:val="19"/>
          <w:color w:val="#3d3d3d"/>
        </w:rPr>
        <w:tab/>
        <w:t xml:space="preserve">Mar 2019 - Present</w:t>
      </w:r>
    </w:p>
    <w:p>
      <w:pPr>
        <w:widowControl w:val="on"/>
        <w:pBdr/>
        <w:spacing w:before="0" w:after="0" w:line="240" w:lineRule="auto"/>
        <w:ind w:left="0" w:right="0"/>
        <w:jc w:val="left"/>
        <w:textDirection w:val="lrTb"/>
      </w:pPr>
      <w:r>
        <w:rPr>
          <w:rFonts w:ascii="Raleway SemiBold" w:hAnsi="Raleway SemiBold" w:eastAsia="Raleway SemiBold" w:cs="Raleway SemiBold"/>
          <w:b/>
          <w:bCs/>
          <w:color w:val="3D3D3D"/>
          <w:sz w:val="19"/>
          <w:szCs w:val="19"/>
        </w:rPr>
        <w:t xml:space="preserve">Oakbridge Methodist Church</w:t>
      </w:r>
    </w:p>
    <w:p>
      <w:pPr>
        <w:numPr>
          <w:ilvl w:val="0"/>
          <w:numId w:val="19945"/>
        </w:numPr>
        <w:spacing w:before="0" w:after="0" w:line="240" w:lineRule="auto"/>
        <w:jc w:val="left"/>
        <w:rPr>
          <w:rFonts w:ascii="Raleway" w:hAnsi="Raleway" w:eastAsia="Raleway" w:cs="Raleway"/>
          <w:color w:val="000000"/>
          <w:sz w:val="18"/>
          <w:szCs w:val="18"/>
        </w:rPr>
      </w:pPr>
      <w:r>
        <w:rPr>
          <w:rFonts w:ascii="Raleway" w:hAnsi="Raleway" w:eastAsia="Raleway" w:cs="Raleway"/>
          <w:b w:val="0"/>
          <w:bCs w:val="0"/>
          <w:color w:val="000000"/>
          <w:sz w:val="19"/>
          <w:szCs w:val="19"/>
        </w:rPr>
        <w:t xml:space="preserve">Manage Sunday School
activities for children ages 4 - 5 during sermons and church
events. </w:t>
      </w:r>
    </w:p>
    <w:p>
      <w:pPr>
        <w:numPr>
          <w:ilvl w:val="0"/>
          <w:numId w:val="19945"/>
        </w:numPr>
        <w:spacing w:before="0" w:after="0" w:line="240" w:lineRule="auto"/>
        <w:jc w:val="left"/>
        <w:rPr>
          <w:rFonts w:ascii="Raleway" w:hAnsi="Raleway" w:eastAsia="Raleway" w:cs="Raleway"/>
          <w:color w:val="000000"/>
          <w:sz w:val="18"/>
          <w:szCs w:val="18"/>
        </w:rPr>
      </w:pPr>
      <w:r>
        <w:rPr>
          <w:rFonts w:ascii="Raleway" w:hAnsi="Raleway" w:eastAsia="Raleway" w:cs="Raleway"/>
          <w:b w:val="0"/>
          <w:bCs w:val="0"/>
          <w:color w:val="000000"/>
          <w:sz w:val="19"/>
          <w:szCs w:val="19"/>
        </w:rPr>
        <w:t xml:space="preserve">Collaborate with other
volunteers to develop age-appropriate activities to coincide with
upcoming events, sermon topics, and holidays.</w:t>
      </w:r>
    </w:p>
    <w:p>
      <w:pPr>
        <w:widowControl w:val="on"/>
        <w:pBdr/>
        <w:spacing w:before="0" w:after="0" w:line="240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4"/>
          <w:szCs w:val="14"/>
        </w:rPr>
        <w:t xml:space="preserve"> </w:t>
      </w:r>
    </w:p>
    <w:p>
      <w:pPr>
        <w:jc w:val="left"/>
        <w:tabs>
          <w:tab w:val="right" w:leader="none" w:pos="10400"/>
        </w:tabs>
        <w:spacing w:after="0" w:line="240" w:lineRule="auto" w:before="0"/>
        <w:ind w:left="0"/>
        <w:rPr/>
      </w:pPr>
      <w:r>
        <w:rPr>
          <w:rFonts w:ascii="Raleway" w:hAnsi="Raleway" w:cs="Raleway"/>
          <w:b w:val="on"/>
          <w:bCs w:val="on"/>
          <w:sz w:val="19"/>
          <w:szCs w:val="19"/>
          <w:color w:val="#3d3d3d"/>
        </w:rPr>
        <w:t xml:space="preserve">Volunteer</w:t>
      </w:r>
      <w:r>
        <w:rPr>
          <w:rFonts w:ascii="Raleway" w:hAnsi="Raleway" w:cs="Raleway"/>
          <w:sz w:val="19"/>
          <w:szCs w:val="19"/>
          <w:color w:val="#3d3d3d"/>
        </w:rPr>
        <w:tab/>
        <w:t xml:space="preserve">Jul 2018 - Oct 2018</w:t>
      </w:r>
    </w:p>
    <w:p>
      <w:pPr>
        <w:widowControl w:val="on"/>
        <w:pBdr/>
        <w:spacing w:before="0" w:after="0" w:line="240" w:lineRule="auto"/>
        <w:ind w:left="0" w:right="0"/>
        <w:jc w:val="left"/>
        <w:textDirection w:val="lrTb"/>
      </w:pPr>
      <w:r>
        <w:rPr>
          <w:rFonts w:ascii="Raleway SemiBold" w:hAnsi="Raleway SemiBold" w:eastAsia="Raleway SemiBold" w:cs="Raleway SemiBold"/>
          <w:b/>
          <w:bCs/>
          <w:color w:val="3D3D3D"/>
          <w:sz w:val="19"/>
          <w:szCs w:val="19"/>
        </w:rPr>
        <w:t xml:space="preserve">The Autism Society of Reno</w:t>
      </w:r>
    </w:p>
    <w:p>
      <w:pPr>
        <w:numPr>
          <w:ilvl w:val="0"/>
          <w:numId w:val="1049"/>
        </w:numPr>
        <w:spacing w:before="0" w:after="0" w:line="240" w:lineRule="auto"/>
        <w:jc w:val="left"/>
        <w:rPr>
          <w:rFonts w:ascii="Raleway" w:hAnsi="Raleway" w:eastAsia="Raleway" w:cs="Raleway"/>
          <w:color w:val="000000"/>
          <w:sz w:val="18"/>
          <w:szCs w:val="18"/>
        </w:rPr>
      </w:pPr>
      <w:r>
        <w:rPr>
          <w:rFonts w:ascii="Raleway" w:hAnsi="Raleway" w:eastAsia="Raleway" w:cs="Raleway"/>
          <w:b w:val="0"/>
          <w:bCs w:val="0"/>
          <w:color w:val="000000"/>
          <w:sz w:val="19"/>
          <w:szCs w:val="19"/>
        </w:rPr>
        <w:t xml:space="preserve">Assisted with setting up for
events to raise awareness of autism, including health fair booths,
parade floats, and the annual 5k run.</w:t>
      </w:r>
    </w:p>
    <w:p>
      <w:pPr>
        <w:widowControl w:val="on"/>
        <w:pBdr/>
        <w:spacing w:before="0" w:after="0" w:line="240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4"/>
          <w:szCs w:val="14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  <w:textDirection w:val="lrTb"/>
        <w:textAlignment w:val="top"/>
      </w:pPr>
      <w:r>
        <w:rPr>
          <w:rFonts w:ascii="Raleway" w:hAnsi="Raleway" w:eastAsia="Raleway" w:cs="Raleway"/>
          <w:b w:val="0"/>
          <w:bCs w:val="0"/>
          <w:spacing w:val="60" w:line="240" w:lineRule="auto" w:after="0" w:before="0"/>
          <w:color w:val="808080"/>
          <w:position w:val="0"/>
          <w:sz w:val="19"/>
          <w:szCs w:val="19"/>
        </w:rPr>
        <w:t xml:space="preserve">CERTIFICATIONS</w:t>
      </w:r>
    </w:p>
    <w:p>
      <w:pPr>
        <w:jc w:val="left"/>
        <w:tabs>
          <w:tab w:val="right" w:leader="none" w:pos="10400"/>
        </w:tabs>
        <w:spacing w:after="0" w:line="240" w:lineRule="auto" w:before="0"/>
        <w:ind w:left="0"/>
        <w:rPr/>
      </w:pPr>
      <w:r>
        <w:rPr>
          <w:rFonts w:ascii="Raleway" w:hAnsi="Raleway" w:cs="Raleway"/>
          <w:b w:val="on"/>
          <w:bCs w:val="on"/>
          <w:sz w:val="19"/>
          <w:szCs w:val="19"/>
          <w:color w:val="#3d3d3d"/>
        </w:rPr>
        <w:t xml:space="preserve">CPR and First Aid Certifications</w:t>
      </w:r>
      <w:r>
        <w:rPr>
          <w:rFonts w:ascii="Raleway" w:hAnsi="Raleway" w:cs="Raleway"/>
          <w:sz w:val="19"/>
          <w:szCs w:val="19"/>
          <w:color w:val="#3d3d3d"/>
        </w:rPr>
        <w:tab/>
        <w:t xml:space="preserve">2011 - Present</w:t>
      </w:r>
    </w:p>
    <w:p>
      <w:pPr>
        <w:widowControl w:val="on"/>
        <w:pBdr/>
        <w:spacing w:before="0" w:after="0" w:line="240" w:lineRule="auto"/>
        <w:ind w:left="0" w:right="0"/>
        <w:jc w:val="left"/>
        <w:textDirection w:val="lrTb"/>
      </w:pPr>
      <w:r>
        <w:rPr>
          <w:rFonts w:ascii="Raleway SemiBold" w:hAnsi="Raleway SemiBold" w:eastAsia="Raleway SemiBold" w:cs="Raleway SemiBold"/>
          <w:b/>
          <w:bCs/>
          <w:color w:val="3D3D3D"/>
          <w:sz w:val="19"/>
          <w:szCs w:val="19"/>
        </w:rPr>
        <w:t xml:space="preserve">American Red Cross</w:t>
      </w:r>
    </w:p>
    <w:p>
      <w:pPr>
        <w:widowControl w:val="on"/>
        <w:pBdr/>
        <w:spacing w:before="0" w:after="0" w:line="240" w:lineRule="auto"/>
        <w:ind w:left="0" w:right="0"/>
        <w:jc w:val="left"/>
        <w:textDirection w:val="lrTb"/>
      </w:pPr>
      <w:r>
        <w:rPr>
          <w:rFonts w:ascii="Raleway" w:hAnsi="Raleway" w:eastAsia="Raleway" w:cs="Raleway"/>
          <w:b w:val="0"/>
          <w:bCs w:val="0"/>
          <w:color w:val="000000"/>
          <w:sz w:val="14"/>
          <w:szCs w:val="14"/>
        </w:rPr>
        <w:t xml:space="preserve"> </w:t>
      </w:r>
    </w:p>
    <w:p>
      <w:pPr>
        <w:jc w:val="left"/>
        <w:tabs>
          <w:tab w:val="right" w:leader="none" w:pos="10400"/>
        </w:tabs>
        <w:spacing w:after="0" w:line="240" w:lineRule="auto" w:before="0"/>
        <w:ind w:left="0"/>
        <w:rPr/>
      </w:pPr>
      <w:r>
        <w:rPr>
          <w:rFonts w:ascii="Raleway" w:hAnsi="Raleway" w:cs="Raleway"/>
          <w:b w:val="on"/>
          <w:bCs w:val="on"/>
          <w:sz w:val="19"/>
          <w:szCs w:val="19"/>
          <w:color w:val="#3d3d3d"/>
        </w:rPr>
        <w:t xml:space="preserve">Autism Certificate for Paraprofessionals</w:t>
      </w:r>
      <w:r>
        <w:rPr>
          <w:rFonts w:ascii="Raleway" w:hAnsi="Raleway" w:cs="Raleway"/>
          <w:sz w:val="19"/>
          <w:szCs w:val="19"/>
          <w:color w:val="#3d3d3d"/>
        </w:rPr>
        <w:tab/>
        <w:t xml:space="preserve">2013</w:t>
      </w:r>
    </w:p>
    <w:p>
      <w:pPr>
        <w:widowControl w:val="on"/>
        <w:pBdr/>
        <w:spacing w:before="0" w:after="0" w:line="240" w:lineRule="auto"/>
        <w:ind w:left="0" w:right="0"/>
        <w:jc w:val="left"/>
        <w:textDirection w:val="lrTb"/>
      </w:pPr>
      <w:r>
        <w:rPr>
          <w:rFonts w:ascii="Raleway SemiBold" w:hAnsi="Raleway SemiBold" w:eastAsia="Raleway SemiBold" w:cs="Raleway SemiBold"/>
          <w:b/>
          <w:bCs/>
          <w:color w:val="3D3D3D"/>
          <w:sz w:val="19"/>
          <w:szCs w:val="19"/>
        </w:rPr>
        <w:t xml:space="preserve">International Board of Credentialing
and Continuing Education Standards</w:t>
      </w:r>
    </w:p>
    <w:sectPr xmlns:w="http://schemas.openxmlformats.org/wordprocessingml/2006/main" w:rsidR="00AC197E" w:rsidRPr="00DF064E" w:rsidSect="000F6147">
      <w:footerReference xmlns:r="http://schemas.openxmlformats.org/officeDocument/2006/relationships" w:type="first" r:id="rId519369c7f3e28a35c"/>
      <w:footerReference xmlns:r="http://schemas.openxmlformats.org/officeDocument/2006/relationships" w:type="default" r:id="rId137569c7f3e28a30c"/>
      <w:pgSz w:w="11906" w:h="16838" w:orient="portrait" w:code="9"/>
      <w:pgMar w:top="750" w:right="750" w:bottom="750" w:left="750" w:header="0" w:footer="0" w:gutter="0"/>
      <w:cols w:space="708" w:num="1"/>
      <w:docGrid w:linePitch="360"/>
      <w:titlePg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/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defaultFooter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pageNumberStyle"/>
      <w:jc w:val="right"/>
      <w:spacing w:before="150" w:line="240" w:lineRule="auto"/>
      <w:rPr>
        <w:rFonts w:ascii="Raleway" w:hAnsi="Raleway" w:cs="Raleway"/>
        <w:color w:val="443F3F"/>
        <w:sz w:val="18"/>
        <w:szCs w:val="18"/>
      </w:rPr>
    </w:pPr>
    <w:r>
      <w:rPr>
        <w:rFonts w:ascii="Raleway" w:hAnsi="Raleway" w:cs="Raleway"/>
        <w:color w:val="443F3F"/>
        <w:sz w:val="18"/>
        <w:szCs w:val="18"/>
      </w:rPr>
      <w:t xml:space="preserve">Jerome M. Lang - </w:t>
    </w:r>
    <w:r>
      <w:t xml:space="preserve">Page </w:t>
    </w:r>
    <w:r>
      <w:fldChar w:fldCharType="begin"/>
    </w:r>
    <w:r>
      <w:instrText xml:space="preserve">PAGE </w:instrText>
    </w:r>
    <w:r>
      <w:fldChar w:fldCharType="separate"/>
    </w:r>
    <w:r>
      <w:t>1</w:t>
    </w:r>
    <w:r>
      <w:fldChar w:fldCharType="end"/>
    </w:r>
    <w:r>
      <w:t xml:space="preserve"> of </w:t>
    </w:r>
    <w:r>
      <w:fldChar w:fldCharType="begin"/>
    </w:r>
    <w:r>
      <w:instrText xml:space="preserve">NUMPAGES  </w:instrText>
    </w:r>
    <w:r>
      <w:fldChar w:fldCharType="separate"/>
    </w:r>
    <w:r>
      <w:t>1</w:t>
    </w:r>
    <w:r>
      <w:fldChar w:fldCharType="end"/>
    </w:r>
  </w:p>
</w:ftr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0FDA" w:rsidRDefault="006E0FDA" w:rsidP="006E0FDA">
      <w:pPr>
        <w:spacing w:after="0" w:line="240" w:lineRule="auto"/>
      </w:pPr>
      <w:r>
        <w:separator/>
      </w:r>
    </w:p>
  </w:endnote>
  <w:endnote w:type="continuationSeparator" w:id="0">
    <w:p w:rsidR="006E0FDA" w:rsidRDefault="006E0FDA" w:rsidP="006E0FDA">
      <w:pPr>
        <w:spacing w:after="0" w:line="240" w:lineRule="auto"/>
      </w:pPr>
      <w:r>
        <w:continuationSeparator/>
      </w:r>
    </w:p>
  </w:endnote>
</w:endnotes>
</file>

<file path=word/firstFooter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rPr/>
    </w:pPr>
    <w:r>
      <w:rPr/>
      <w:t xml:space="preserve"/>
    </w:r>
  </w:p>
</w:ftr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Raleway">
    <w:charset w:val="00"/>
    <w:embedRegular r:id="rId73317213" w:fontKey="{63A14A78-8E89-426F-90D8-5CD89AEFDD2E}"/>
  </w:font>
  <w:font w:name="Raleway Medium">
    <w:charset w:val="00"/>
    <w:embedRegular r:id="rId44645765" w:fontKey="{47614A78-8E89-426F-90D8-5CD89AEFDB2E}"/>
  </w:font>
  <w:font w:name="Raleway Bold">
    <w:charset w:val="00"/>
    <w:embedRegular r:id="rId49708461" w:fontKey="{41714A78-8E89-426F-90D8-5CD89AEFD57F}"/>
  </w:font>
  <w:font w:name="Raleway SemiBold">
    <w:charset w:val="00"/>
    <w:embedRegular r:id="rId28269810" w:fontKey="{10E14A78-8E89-426F-90D8-5CD89AEFDC03}"/>
  </w:font>
  <w:font w:name="Raleway ExtraBold">
    <w:charset w:val="00"/>
    <w:embedRegular r:id="rId24473840" w:fontKey="{65314A78-8E89-426F-90D8-5CD89AEFDFCF}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0FDA" w:rsidRDefault="006E0FDA" w:rsidP="006E0FDA">
      <w:pPr>
        <w:spacing w:after="0" w:line="240" w:lineRule="auto"/>
      </w:pPr>
      <w:r>
        <w:separator/>
      </w:r>
    </w:p>
  </w:footnote>
  <w:footnote w:type="continuationSeparator" w:id="0">
    <w:p w:rsidR="006E0FDA" w:rsidRDefault="006E0FDA" w:rsidP="006E0F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p14="http://schemas.microsoft.com/office/word/2010/wordprocessingDrawing" xmlns:w10="urn:schemas-microsoft-com:office:word" xmlns:w14="http://schemas.microsoft.com/office/word/2010/wordml" xmlns:w15="http://schemas.microsoft.com/office/word/2012/wordml" xmlns:w="http://schemas.openxmlformats.org/wordprocessingml/2006/main" xmlns:wne="http://schemas.microsoft.com/office/word/2006/wordml" mc:Ignorable="w14 w15 wp14">
  <w:abstractNum w:abstractNumId="1049">
    <w:multiLevelType w:val="hybridMultilevel"/>
    <w:lvl w:ilvl="0">
      <w:start w:val="1"/>
      <w:numFmt w:val="bullet"/>
      <w:lvlText w:val=""/>
      <w:lvlJc w:val="left"/>
      <w:pPr>
        <w:ind w:left="530" w:hanging="20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9945">
    <w:multiLevelType w:val="hybridMultilevel"/>
    <w:lvl w:ilvl="0">
      <w:start w:val="1"/>
      <w:numFmt w:val="bullet"/>
      <w:lvlText w:val=""/>
      <w:lvlJc w:val="left"/>
      <w:pPr>
        <w:ind w:left="530" w:hanging="20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368">
    <w:multiLevelType w:val="hybridMultilevel"/>
    <w:lvl w:ilvl="0">
      <w:start w:val="1"/>
      <w:numFmt w:val="bullet"/>
      <w:lvlText w:val=""/>
      <w:lvlJc w:val="left"/>
      <w:pPr>
        <w:ind w:left="530" w:hanging="20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306">
    <w:multiLevelType w:val="hybridMultilevel"/>
    <w:lvl w:ilvl="0">
      <w:start w:val="1"/>
      <w:numFmt w:val="bullet"/>
      <w:lvlText w:val=""/>
      <w:lvlJc w:val="left"/>
      <w:pPr>
        <w:ind w:left="530" w:hanging="20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357">
    <w:multiLevelType w:val="hybridMultilevel"/>
    <w:lvl w:ilvl="0">
      <w:start w:val="1"/>
      <w:numFmt w:val="bullet"/>
      <w:lvlText w:val=""/>
      <w:lvlJc w:val="left"/>
      <w:pPr>
        <w:ind w:left="530" w:hanging="20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2449">
    <w:multiLevelType w:val="hybridMultilevel"/>
    <w:lvl w:ilvl="0">
      <w:start w:val="1"/>
      <w:numFmt w:val="bullet"/>
      <w:lvlText w:val=""/>
      <w:lvlJc w:val="left"/>
      <w:pPr>
        <w:ind w:left="530" w:hanging="20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7221">
    <w:multiLevelType w:val="hybridMultilevel"/>
    <w:lvl w:ilvl="0">
      <w:start w:val="1"/>
      <w:numFmt w:val="bullet"/>
      <w:lvlText w:val=""/>
      <w:lvlJc w:val="left"/>
      <w:pPr>
        <w:ind w:left="530" w:hanging="20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1104">
    <w:multiLevelType w:val="hybridMultilevel"/>
    <w:lvl w:ilvl="0" w:tplc="29615126">
      <w:start w:val="1"/>
      <w:numFmt w:val="decimal"/>
      <w:lvlText w:val="%1."/>
      <w:lvlJc w:val="left"/>
      <w:pPr>
        <w:ind w:left="720" w:hanging="360"/>
      </w:pPr>
    </w:lvl>
    <w:lvl w:ilvl="1" w:tplc="29615126" w:tentative="1">
      <w:start w:val="1"/>
      <w:numFmt w:val="lowerLetter"/>
      <w:lvlText w:val="%2."/>
      <w:lvlJc w:val="left"/>
      <w:pPr>
        <w:ind w:left="1440" w:hanging="360"/>
      </w:pPr>
    </w:lvl>
    <w:lvl w:ilvl="2" w:tplc="29615126" w:tentative="1">
      <w:start w:val="1"/>
      <w:numFmt w:val="lowerRoman"/>
      <w:lvlText w:val="%3."/>
      <w:lvlJc w:val="right"/>
      <w:pPr>
        <w:ind w:left="2160" w:hanging="180"/>
      </w:pPr>
    </w:lvl>
    <w:lvl w:ilvl="3" w:tplc="29615126" w:tentative="1">
      <w:start w:val="1"/>
      <w:numFmt w:val="decimal"/>
      <w:lvlText w:val="%4."/>
      <w:lvlJc w:val="left"/>
      <w:pPr>
        <w:ind w:left="2880" w:hanging="360"/>
      </w:pPr>
    </w:lvl>
    <w:lvl w:ilvl="4" w:tplc="29615126" w:tentative="1">
      <w:start w:val="1"/>
      <w:numFmt w:val="lowerLetter"/>
      <w:lvlText w:val="%5."/>
      <w:lvlJc w:val="left"/>
      <w:pPr>
        <w:ind w:left="3600" w:hanging="360"/>
      </w:pPr>
    </w:lvl>
    <w:lvl w:ilvl="5" w:tplc="29615126" w:tentative="1">
      <w:start w:val="1"/>
      <w:numFmt w:val="lowerRoman"/>
      <w:lvlText w:val="%6."/>
      <w:lvlJc w:val="right"/>
      <w:pPr>
        <w:ind w:left="4320" w:hanging="180"/>
      </w:pPr>
    </w:lvl>
    <w:lvl w:ilvl="6" w:tplc="29615126" w:tentative="1">
      <w:start w:val="1"/>
      <w:numFmt w:val="decimal"/>
      <w:lvlText w:val="%7."/>
      <w:lvlJc w:val="left"/>
      <w:pPr>
        <w:ind w:left="5040" w:hanging="360"/>
      </w:pPr>
    </w:lvl>
    <w:lvl w:ilvl="7" w:tplc="29615126" w:tentative="1">
      <w:start w:val="1"/>
      <w:numFmt w:val="lowerLetter"/>
      <w:lvlText w:val="%8."/>
      <w:lvlJc w:val="left"/>
      <w:pPr>
        <w:ind w:left="5760" w:hanging="360"/>
      </w:pPr>
    </w:lvl>
    <w:lvl w:ilvl="8" w:tplc="296151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03">
    <w:multiLevelType w:val="hybridMultilevel"/>
    <w:lvl w:ilvl="0" w:tplc="3712192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>
    <w:multiLevelType w:val="multilevel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">
    <w:multiLevelType w:val="multilevel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">
    <w:multiLevelType w:val="multilevel"/>
    <w:lvl w:ilvl="0">
      <w:start w:val="1"/>
      <w:numFmt w:val="decimal"/>
      <w:pStyle w:val="Heading1PHPDOCX"/>
      <w:lvlText w:val="%1"/>
      <w:lvlJc w:val="left"/>
      <w:pPr>
        <w:ind w:left="432" w:hanging="432"/>
      </w:pPr>
    </w:lvl>
    <w:lvl w:ilvl="1">
      <w:start w:val="1"/>
      <w:numFmt w:val="decimal"/>
      <w:pStyle w:val="Heading2PHPDOCX"/>
      <w:lvlText w:val="%1.%2"/>
      <w:lvlJc w:val="left"/>
      <w:pPr>
        <w:ind w:left="576" w:hanging="576"/>
      </w:pPr>
    </w:lvl>
    <w:lvl w:ilvl="2">
      <w:start w:val="1"/>
      <w:numFmt w:val="decimal"/>
      <w:pStyle w:val="Heading3PHPDOCX"/>
      <w:lvlText w:val="%1.%2.%3"/>
      <w:lvlJc w:val="left"/>
      <w:pPr>
        <w:ind w:left="720" w:hanging="720"/>
      </w:pPr>
    </w:lvl>
    <w:lvl w:ilvl="3">
      <w:start w:val="1"/>
      <w:numFmt w:val="decimal"/>
      <w:pStyle w:val="Heading4PHPDOCX"/>
      <w:lvlText w:val="%1.%2.%3.%4"/>
      <w:lvlJc w:val="left"/>
      <w:pPr>
        <w:ind w:left="864" w:hanging="864"/>
      </w:pPr>
    </w:lvl>
    <w:lvl w:ilvl="4">
      <w:start w:val="1"/>
      <w:numFmt w:val="decimal"/>
      <w:pStyle w:val="Heading5PHPDOCX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PHPDOCX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PHPDOCX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PHPDOCX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PHPDOCX"/>
      <w:lvlText w:val="%1.%2.%3.%4.%5.%6.%7.%8.%9"/>
      <w:lvlJc w:val="left"/>
      <w:pPr>
        <w:ind w:left="1584" w:hanging="1584"/>
      </w:pPr>
    </w:lvl>
  </w:abstractNum>
  <w:abstractNum w:abstractNumId="3">
    <w:multiLevelType w:val="hybridMultilevel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multiLevelType w:val="multilevel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multiLevelType w:val="hybridMultilevel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multiLevelType w:val="multilevel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4"/>
  </w:num>
  <w:num w:numId="5">
    <w:abstractNumId w:val="1"/>
  </w:num>
  <w:num w:numId="6">
    <w:abstractNumId w:val="0"/>
  </w:num>
  <w:num w:numId="7">
    <w:abstractNumId w:val="2"/>
  </w:num>
  <w:num w:numId="21103">
    <w:abstractNumId w:val="21103"/>
  </w:num>
  <w:num w:numId="21104">
    <w:abstractNumId w:val="21104"/>
  </w:num>
  <w:num w:numId="17221">
    <w:abstractNumId w:val="17221"/>
  </w:num>
  <w:num w:numId="22449">
    <w:abstractNumId w:val="22449"/>
  </w:num>
  <w:num w:numId="7357">
    <w:abstractNumId w:val="7357"/>
  </w:num>
  <w:num w:numId="26306">
    <w:abstractNumId w:val="26306"/>
  </w:num>
  <w:num w:numId="2368">
    <w:abstractNumId w:val="2368"/>
  </w:num>
  <w:num w:numId="19945">
    <w:abstractNumId w:val="19945"/>
  </w:num>
  <w:num w:numId="1049">
    <w:abstractNumId w:val="1049"/>
  </w:num>
</w:numbering>
</file>

<file path=word/people.xml><?xml version="1.0" encoding="utf-8"?>
<w15:people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 w:val="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064E"/>
    <w:rsid w:val="00065F9C"/>
    <w:rsid w:val="000F6147"/>
    <w:rsid w:val="00112029"/>
    <w:rsid w:val="00135412"/>
    <w:rsid w:val="00361FF4"/>
    <w:rsid w:val="003B5299"/>
    <w:rsid w:val="00493A0C"/>
    <w:rsid w:val="004D6B48"/>
    <w:rsid w:val="00531A4E"/>
    <w:rsid w:val="00535F5A"/>
    <w:rsid w:val="00555F58"/>
    <w:rsid w:val="006E6663"/>
    <w:rsid w:val="008B3AC2"/>
    <w:rsid w:val="008F680D"/>
    <w:rsid w:val="00AC197E"/>
    <w:rsid w:val="00B21D59"/>
    <w:rsid w:val="00BD419F"/>
    <w:rsid w:val="00DF064E"/>
    <w:rsid w:val="00FB45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 PHPDOCX" w:semiHidden="0" w:uiPriority="0" w:unhideWhenUsed="0" w:qFormat="1"/>
    <w:lsdException w:name="Heading 1 PHPDOCX" w:semiHidden="0" w:uiPriority="9" w:unhideWhenUsed="0" w:qFormat="1"/>
    <w:lsdException w:name="Heading 2 PHPDOCX" w:uiPriority="9" w:qFormat="1"/>
    <w:lsdException w:name="Heading 3 PHPDOCX" w:uiPriority="9" w:qFormat="1"/>
    <w:lsdException w:name="Heading 4 PHPDOCX" w:uiPriority="9" w:qFormat="1"/>
    <w:lsdException w:name="Heading 5 PHPDOCX" w:uiPriority="9" w:qFormat="1"/>
    <w:lsdException w:name="Heading 6 PHPDOCX" w:uiPriority="9" w:qFormat="1"/>
    <w:lsdException w:name="Heading 7 PHPDOCX" w:uiPriority="9" w:qFormat="1"/>
    <w:lsdException w:name="Heading 8 PHPDOCX" w:uiPriority="9" w:qFormat="1"/>
    <w:lsdException w:name="Heading 9 PHPDOCX" w:uiPriority="9" w:qFormat="1"/>
    <w:lsdException w:name="toc 1 PHPDOCX" w:uiPriority="39"/>
    <w:lsdException w:name="toc 2 PHPDOCX" w:uiPriority="39"/>
    <w:lsdException w:name="toc 3 PHPDOCX" w:uiPriority="39"/>
    <w:lsdException w:name="toc 4 PHPDOCX" w:uiPriority="39"/>
    <w:lsdException w:name="toc 5 PHPDOCX" w:uiPriority="39"/>
    <w:lsdException w:name="toc 6 PHPDOCX" w:uiPriority="39"/>
    <w:lsdException w:name="toc 7 PHPDOCX" w:uiPriority="39"/>
    <w:lsdException w:name="toc 8 PHPDOCX" w:uiPriority="39"/>
    <w:lsdException w:name="toc 9 PHPDOCX" w:uiPriority="39"/>
    <w:lsdException w:name="caption PHPDOCX" w:uiPriority="35" w:qFormat="1"/>
    <w:lsdException w:name="Title PHPDOCX" w:semiHidden="0" w:uiPriority="10" w:unhideWhenUsed="0" w:qFormat="1"/>
    <w:lsdException w:name="Default Paragraph Font PHPDOCX" w:uiPriority="1"/>
    <w:lsdException w:name="Subtitle PHPDOCX" w:semiHidden="0" w:uiPriority="11" w:unhideWhenUsed="0" w:qFormat="1"/>
    <w:lsdException w:name="Strong PHPDOCX" w:semiHidden="0" w:uiPriority="22" w:unhideWhenUsed="0" w:qFormat="1"/>
    <w:lsdException w:name="Emphasis PHPDOCX" w:semiHidden="0" w:uiPriority="20" w:unhideWhenUsed="0" w:qFormat="1"/>
    <w:lsdException w:name="Normal Table PHPDOCX" w:semiHidden="0" w:uiPriority="58" w:unhideWhenUsed="0"/>
    <w:lsdException w:name="Table Grid PHPDOCX" w:semiHidden="0" w:uiPriority="59" w:unhideWhenUsed="0"/>
    <w:lsdException w:name="Placeholder Text PHPDOCX" w:unhideWhenUsed="0"/>
    <w:lsdException w:name="No Spacing PHPDOCX" w:semiHidden="0" w:uiPriority="1" w:unhideWhenUsed="0" w:qFormat="1"/>
    <w:lsdException w:name="Light Shading PHPDOCX" w:semiHidden="0" w:uiPriority="60" w:unhideWhenUsed="0"/>
    <w:lsdException w:name="Light List PHPDOCX" w:semiHidden="0" w:uiPriority="61" w:unhideWhenUsed="0"/>
    <w:lsdException w:name="Light Grid PHPDOCX" w:semiHidden="0" w:uiPriority="62" w:unhideWhenUsed="0"/>
    <w:lsdException w:name="Medium Shading 1 PHPDOCX" w:semiHidden="0" w:uiPriority="63" w:unhideWhenUsed="0"/>
    <w:lsdException w:name="Medium Shading 2 PHPDOCX" w:semiHidden="0" w:uiPriority="64" w:unhideWhenUsed="0"/>
    <w:lsdException w:name="Medium List 1 PHPDOCX" w:semiHidden="0" w:uiPriority="65" w:unhideWhenUsed="0"/>
    <w:lsdException w:name="Medium List 2 PHPDOCX" w:semiHidden="0" w:uiPriority="66" w:unhideWhenUsed="0"/>
    <w:lsdException w:name="Medium Grid 1 PHPDOCX" w:semiHidden="0" w:uiPriority="67" w:unhideWhenUsed="0"/>
    <w:lsdException w:name="Medium Grid 2 PHPDOCX" w:semiHidden="0" w:uiPriority="68" w:unhideWhenUsed="0"/>
    <w:lsdException w:name="Medium Grid 3 PHPDOCX" w:semiHidden="0" w:uiPriority="69" w:unhideWhenUsed="0"/>
    <w:lsdException w:name="Dark List PHPDOCX" w:semiHidden="0" w:uiPriority="70" w:unhideWhenUsed="0"/>
    <w:lsdException w:name="Colorful Shading PHPDOCX" w:semiHidden="0" w:uiPriority="71" w:unhideWhenUsed="0"/>
    <w:lsdException w:name="Colorful List PHPDOCX" w:semiHidden="0" w:uiPriority="72" w:unhideWhenUsed="0"/>
    <w:lsdException w:name="Colorful Grid PHPDOCX" w:semiHidden="0" w:uiPriority="73" w:unhideWhenUsed="0"/>
    <w:lsdException w:name="Light Shading Accent 1 PHPDOCX" w:semiHidden="0" w:uiPriority="60" w:unhideWhenUsed="0"/>
    <w:lsdException w:name="Light List Accent 1 PHPDOCX" w:semiHidden="0" w:uiPriority="61" w:unhideWhenUsed="0"/>
    <w:lsdException w:name="Light Grid Accent 1 PHPDOCX" w:semiHidden="0" w:uiPriority="62" w:unhideWhenUsed="0"/>
    <w:lsdException w:name="Medium Shading 1 Accent 1 PHPDOCX" w:semiHidden="0" w:uiPriority="63" w:unhideWhenUsed="0"/>
    <w:lsdException w:name="Medium Shading 2 Accent 1 PHPDOCX" w:semiHidden="0" w:uiPriority="64" w:unhideWhenUsed="0"/>
    <w:lsdException w:name="Medium List 1 Accent 1 PHPDOCX" w:semiHidden="0" w:uiPriority="65" w:unhideWhenUsed="0"/>
    <w:lsdException w:name="Revision PHPDOCX" w:unhideWhenUsed="0"/>
    <w:lsdException w:name="List Paragraph PHPDOCX" w:semiHidden="0" w:uiPriority="34" w:unhideWhenUsed="0" w:qFormat="1"/>
    <w:lsdException w:name="Quote PHPDOCX" w:semiHidden="0" w:uiPriority="29" w:unhideWhenUsed="0" w:qFormat="1"/>
    <w:lsdException w:name="Intense Quote PHPDOCX" w:semiHidden="0" w:uiPriority="30" w:unhideWhenUsed="0" w:qFormat="1"/>
    <w:lsdException w:name="Medium List 2 Accent 1 PHPDOCX" w:semiHidden="0" w:uiPriority="66" w:unhideWhenUsed="0"/>
    <w:lsdException w:name="Medium Grid 1 Accent 1 PHPDOCX" w:semiHidden="0" w:uiPriority="67" w:unhideWhenUsed="0"/>
    <w:lsdException w:name="Medium Grid 2 Accent 1 PHPDOCX" w:semiHidden="0" w:uiPriority="68" w:unhideWhenUsed="0"/>
    <w:lsdException w:name="Medium Grid 3 Accent 1 PHPDOCX" w:semiHidden="0" w:uiPriority="69" w:unhideWhenUsed="0"/>
    <w:lsdException w:name="Dark List Accent 1 PHPDOCX" w:semiHidden="0" w:uiPriority="70" w:unhideWhenUsed="0"/>
    <w:lsdException w:name="Colorful Shading Accent 1 PHPDOCX" w:semiHidden="0" w:uiPriority="71" w:unhideWhenUsed="0"/>
    <w:lsdException w:name="Colorful List Accent 1 PHPDOCX" w:semiHidden="0" w:uiPriority="72" w:unhideWhenUsed="0"/>
    <w:lsdException w:name="Colorful Grid Accent 1 PHPDOCX" w:semiHidden="0" w:uiPriority="73" w:unhideWhenUsed="0"/>
    <w:lsdException w:name="Light Shading Accent 2 PHPDOCX" w:semiHidden="0" w:uiPriority="60" w:unhideWhenUsed="0"/>
    <w:lsdException w:name="Light List Accent 2 PHPDOCX" w:semiHidden="0" w:uiPriority="61" w:unhideWhenUsed="0"/>
    <w:lsdException w:name="Light Grid Accent 2 PHPDOCX" w:semiHidden="0" w:uiPriority="62" w:unhideWhenUsed="0"/>
    <w:lsdException w:name="Medium Shading 1 Accent 2 PHPDOCX" w:semiHidden="0" w:uiPriority="63" w:unhideWhenUsed="0"/>
    <w:lsdException w:name="Medium Shading 2 Accent 2 PHPDOCX" w:semiHidden="0" w:uiPriority="64" w:unhideWhenUsed="0"/>
    <w:lsdException w:name="Medium List 1 Accent 2 PHPDOCX" w:semiHidden="0" w:uiPriority="65" w:unhideWhenUsed="0"/>
    <w:lsdException w:name="Medium List 2 Accent 2 PHPDOCX" w:semiHidden="0" w:uiPriority="66" w:unhideWhenUsed="0"/>
    <w:lsdException w:name="Medium Grid 1 Accent 2 PHPDOCX" w:semiHidden="0" w:uiPriority="67" w:unhideWhenUsed="0"/>
    <w:lsdException w:name="Medium Grid 2 Accent 2 PHPDOCX" w:semiHidden="0" w:uiPriority="68" w:unhideWhenUsed="0"/>
    <w:lsdException w:name="Medium Grid 3 Accent 2 PHPDOCX" w:semiHidden="0" w:uiPriority="69" w:unhideWhenUsed="0"/>
    <w:lsdException w:name="Dark List Accent 2 PHPDOCX" w:semiHidden="0" w:uiPriority="70" w:unhideWhenUsed="0"/>
    <w:lsdException w:name="Colorful Shading Accent 2 PHPDOCX" w:semiHidden="0" w:uiPriority="71" w:unhideWhenUsed="0"/>
    <w:lsdException w:name="Colorful List Accent 2 PHPDOCX" w:semiHidden="0" w:uiPriority="72" w:unhideWhenUsed="0"/>
    <w:lsdException w:name="Colorful Grid Accent 2 PHPDOCX" w:semiHidden="0" w:uiPriority="73" w:unhideWhenUsed="0"/>
    <w:lsdException w:name="Light Shading Accent 3 PHPDOCX" w:semiHidden="0" w:uiPriority="60" w:unhideWhenUsed="0"/>
    <w:lsdException w:name="Light List Accent 3 PHPDOCX" w:semiHidden="0" w:uiPriority="61" w:unhideWhenUsed="0"/>
    <w:lsdException w:name="Light Grid Accent 3 PHPDOCX" w:semiHidden="0" w:uiPriority="62" w:unhideWhenUsed="0"/>
    <w:lsdException w:name="Medium Shading 1 Accent 3 PHPDOCX" w:semiHidden="0" w:uiPriority="63" w:unhideWhenUsed="0"/>
    <w:lsdException w:name="Medium Shading 2 Accent 3 PHPDOCX" w:semiHidden="0" w:uiPriority="64" w:unhideWhenUsed="0"/>
    <w:lsdException w:name="Medium List 1 Accent 3 PHPDOCX" w:semiHidden="0" w:uiPriority="65" w:unhideWhenUsed="0"/>
    <w:lsdException w:name="Medium List 2 Accent 3 PHPDOCX" w:semiHidden="0" w:uiPriority="66" w:unhideWhenUsed="0"/>
    <w:lsdException w:name="Medium Grid 1 Accent 3 PHPDOCX" w:semiHidden="0" w:uiPriority="67" w:unhideWhenUsed="0"/>
    <w:lsdException w:name="Medium Grid 2 Accent 3 PHPDOCX" w:semiHidden="0" w:uiPriority="68" w:unhideWhenUsed="0"/>
    <w:lsdException w:name="Medium Grid 3 Accent 3 PHPDOCX" w:semiHidden="0" w:uiPriority="69" w:unhideWhenUsed="0"/>
    <w:lsdException w:name="Dark List Accent 3 PHPDOCX" w:semiHidden="0" w:uiPriority="70" w:unhideWhenUsed="0"/>
    <w:lsdException w:name="Colorful Shading Accent 3 PHPDOCX" w:semiHidden="0" w:uiPriority="71" w:unhideWhenUsed="0"/>
    <w:lsdException w:name="Colorful List Accent 3 PHPDOCX" w:semiHidden="0" w:uiPriority="72" w:unhideWhenUsed="0"/>
    <w:lsdException w:name="Colorful Grid Accent 3 PHPDOCX" w:semiHidden="0" w:uiPriority="73" w:unhideWhenUsed="0"/>
    <w:lsdException w:name="Light Shading Accent 4 PHPDOCX" w:semiHidden="0" w:uiPriority="60" w:unhideWhenUsed="0"/>
    <w:lsdException w:name="Light List Accent 4 PHPDOCX" w:semiHidden="0" w:uiPriority="61" w:unhideWhenUsed="0"/>
    <w:lsdException w:name="Light Grid Accent 4 PHPDOCX" w:semiHidden="0" w:uiPriority="62" w:unhideWhenUsed="0"/>
    <w:lsdException w:name="Medium Shading 1 Accent 4 PHPDOCX" w:semiHidden="0" w:uiPriority="63" w:unhideWhenUsed="0"/>
    <w:lsdException w:name="Medium Shading 2 Accent 4 PHPDOCX" w:semiHidden="0" w:uiPriority="64" w:unhideWhenUsed="0"/>
    <w:lsdException w:name="Medium List 1 Accent 4 PHPDOCX" w:semiHidden="0" w:uiPriority="65" w:unhideWhenUsed="0"/>
    <w:lsdException w:name="Medium List 2 Accent 4 PHPDOCX" w:semiHidden="0" w:uiPriority="66" w:unhideWhenUsed="0"/>
    <w:lsdException w:name="Medium Grid 1 Accent 4 PHPDOCX" w:semiHidden="0" w:uiPriority="67" w:unhideWhenUsed="0"/>
    <w:lsdException w:name="Medium Grid 2 Accent 4 PHPDOCX" w:semiHidden="0" w:uiPriority="68" w:unhideWhenUsed="0"/>
    <w:lsdException w:name="Medium Grid 3 Accent 4 PHPDOCX" w:semiHidden="0" w:uiPriority="69" w:unhideWhenUsed="0"/>
    <w:lsdException w:name="Dark List Accent 4 PHPDOCX" w:semiHidden="0" w:uiPriority="70" w:unhideWhenUsed="0"/>
    <w:lsdException w:name="Colorful Shading Accent 4 PHPDOCX" w:semiHidden="0" w:uiPriority="71" w:unhideWhenUsed="0"/>
    <w:lsdException w:name="Colorful List Accent 4 PHPDOCX" w:semiHidden="0" w:uiPriority="72" w:unhideWhenUsed="0"/>
    <w:lsdException w:name="Colorful Grid Accent 4 PHPDOCX" w:semiHidden="0" w:uiPriority="73" w:unhideWhenUsed="0"/>
    <w:lsdException w:name="Light Shading Accent 5 PHPDOCX" w:semiHidden="0" w:uiPriority="60" w:unhideWhenUsed="0"/>
    <w:lsdException w:name="Light List Accent 5 PHPDOCX" w:semiHidden="0" w:uiPriority="61" w:unhideWhenUsed="0"/>
    <w:lsdException w:name="Light Grid Accent 5 PHPDOCX" w:semiHidden="0" w:uiPriority="62" w:unhideWhenUsed="0"/>
    <w:lsdException w:name="Medium Shading 1 Accent 5 PHPDOCX" w:semiHidden="0" w:uiPriority="63" w:unhideWhenUsed="0"/>
    <w:lsdException w:name="Medium Shading 2 Accent 5 PHPDOCX" w:semiHidden="0" w:uiPriority="64" w:unhideWhenUsed="0"/>
    <w:lsdException w:name="Medium List 1 Accent 5 PHPDOCX" w:semiHidden="0" w:uiPriority="65" w:unhideWhenUsed="0"/>
    <w:lsdException w:name="Medium List 2 Accent 5 PHPDOCX" w:semiHidden="0" w:uiPriority="66" w:unhideWhenUsed="0"/>
    <w:lsdException w:name="Medium Grid 1 Accent 5 PHPDOCX" w:semiHidden="0" w:uiPriority="67" w:unhideWhenUsed="0"/>
    <w:lsdException w:name="Medium Grid 2 Accent 5 PHPDOCX" w:semiHidden="0" w:uiPriority="68" w:unhideWhenUsed="0"/>
    <w:lsdException w:name="Medium Grid 3 Accent 5 PHPDOCX" w:semiHidden="0" w:uiPriority="69" w:unhideWhenUsed="0"/>
    <w:lsdException w:name="Dark List Accent 5 PHPDOCX" w:semiHidden="0" w:uiPriority="70" w:unhideWhenUsed="0"/>
    <w:lsdException w:name="Colorful Shading Accent 5 PHPDOCX" w:semiHidden="0" w:uiPriority="71" w:unhideWhenUsed="0"/>
    <w:lsdException w:name="Colorful List Accent 5 PHPDOCX" w:semiHidden="0" w:uiPriority="72" w:unhideWhenUsed="0"/>
    <w:lsdException w:name="Colorful Grid Accent 5 PHPDOCX" w:semiHidden="0" w:uiPriority="73" w:unhideWhenUsed="0"/>
    <w:lsdException w:name="Light Shading Accent 6 PHPDOCX" w:semiHidden="0" w:uiPriority="60" w:unhideWhenUsed="0"/>
    <w:lsdException w:name="Light List Accent 6 PHPDOCX" w:semiHidden="0" w:uiPriority="61" w:unhideWhenUsed="0"/>
    <w:lsdException w:name="Light Grid Accent 6 PHPDOCX" w:semiHidden="0" w:uiPriority="62" w:unhideWhenUsed="0"/>
    <w:lsdException w:name="Medium Shading 1 Accent 6 PHPDOCX" w:semiHidden="0" w:uiPriority="63" w:unhideWhenUsed="0"/>
    <w:lsdException w:name="Medium Shading 2 Accent 6 PHPDOCX" w:semiHidden="0" w:uiPriority="64" w:unhideWhenUsed="0"/>
    <w:lsdException w:name="Medium List 1 Accent 6 PHPDOCX" w:semiHidden="0" w:uiPriority="65" w:unhideWhenUsed="0"/>
    <w:lsdException w:name="Medium List 2 Accent 6 PHPDOCX" w:semiHidden="0" w:uiPriority="66" w:unhideWhenUsed="0"/>
    <w:lsdException w:name="Medium Grid 1 Accent 6 PHPDOCX" w:semiHidden="0" w:uiPriority="67" w:unhideWhenUsed="0"/>
    <w:lsdException w:name="Medium Grid 2 Accent 6 PHPDOCX" w:semiHidden="0" w:uiPriority="68" w:unhideWhenUsed="0"/>
    <w:lsdException w:name="Medium Grid 3 Accent 6 PHPDOCX" w:semiHidden="0" w:uiPriority="69" w:unhideWhenUsed="0"/>
    <w:lsdException w:name="Dark List Accent 6 PHPDOCX" w:semiHidden="0" w:uiPriority="70" w:unhideWhenUsed="0"/>
    <w:lsdException w:name="Colorful Shading Accent 6 PHPDOCX" w:semiHidden="0" w:uiPriority="71" w:unhideWhenUsed="0"/>
    <w:lsdException w:name="Colorful List Accent 6 PHPDOCX" w:semiHidden="0" w:uiPriority="72" w:unhideWhenUsed="0"/>
    <w:lsdException w:name="Colorful Grid Accent 6 PHPDOCX" w:semiHidden="0" w:uiPriority="73" w:unhideWhenUsed="0"/>
    <w:lsdException w:name="Subtle Emphasis PHPDOCX" w:semiHidden="0" w:uiPriority="19" w:unhideWhenUsed="0" w:qFormat="1"/>
    <w:lsdException w:name="Intense Emphasis PHPDOCX" w:semiHidden="0" w:uiPriority="21" w:unhideWhenUsed="0" w:qFormat="1"/>
    <w:lsdException w:name="Subtle Reference PHPDOCX" w:semiHidden="0" w:uiPriority="31" w:unhideWhenUsed="0" w:qFormat="1"/>
    <w:lsdException w:name="Intense Reference PHPDOCX" w:semiHidden="0" w:uiPriority="32" w:unhideWhenUsed="0" w:qFormat="1"/>
    <w:lsdException w:name="Book Title PHPDOCX" w:semiHidden="0" w:uiPriority="33" w:unhideWhenUsed="0" w:qFormat="1"/>
    <w:lsdException w:name="Bibliography PHPDOCX" w:uiPriority="37"/>
    <w:lsdException w:name="TOC Heading PHPDOCX" w:uiPriority="39" w:qFormat="1"/>
  </w:latentStyles>
  <w:style w:type="paragraph" w:default="1" w:styleId="Normal">
    <w:name w:val="Normal"/>
    <w:qFormat/>
    <w:rsid w:val="000F6147"/>
  </w:style>
  <w:style w:type="paragraph" w:styleId="Heading1PHPDOCX">
    <w:name w:val="Heading 1 PHPDOCX"/>
    <w:basedOn w:val="Normal"/>
    <w:next w:val="Normal"/>
    <w:link w:val="Heading1CarPHPDOCX"/>
    <w:uiPriority w:val="9"/>
    <w:qFormat/>
    <w:rsid w:val="00DF064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PHPDOCX">
    <w:name w:val="Heading 2 PHPDOCX"/>
    <w:basedOn w:val="Normal"/>
    <w:next w:val="Normal"/>
    <w:link w:val="Heading2CarPHPDOCX"/>
    <w:uiPriority w:val="9"/>
    <w:unhideWhenUsed/>
    <w:qFormat/>
    <w:rsid w:val="00DF064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PHPDOCX">
    <w:name w:val="Heading 3 PHPDOCX"/>
    <w:basedOn w:val="Normal"/>
    <w:next w:val="Normal"/>
    <w:link w:val="Heading3CarPHPDOCX"/>
    <w:uiPriority w:val="9"/>
    <w:unhideWhenUsed/>
    <w:qFormat/>
    <w:rsid w:val="00DF064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PHPDOCX">
    <w:name w:val="Heading 4 PHPDOCX"/>
    <w:basedOn w:val="Normal"/>
    <w:next w:val="Normal"/>
    <w:link w:val="Heading4CarPHPDOCX"/>
    <w:uiPriority w:val="9"/>
    <w:unhideWhenUsed/>
    <w:qFormat/>
    <w:rsid w:val="00DF064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PHPDOCX">
    <w:name w:val="Heading 5 PHPDOCX"/>
    <w:basedOn w:val="Normal"/>
    <w:next w:val="Normal"/>
    <w:link w:val="Heading5CarPHPDOCX"/>
    <w:uiPriority w:val="9"/>
    <w:unhideWhenUsed/>
    <w:qFormat/>
    <w:rsid w:val="00DF064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PHPDOCX">
    <w:name w:val="Heading 6 PHPDOCX"/>
    <w:basedOn w:val="Normal"/>
    <w:next w:val="Normal"/>
    <w:link w:val="Heading6CarPHPDOCX"/>
    <w:uiPriority w:val="9"/>
    <w:unhideWhenUsed/>
    <w:qFormat/>
    <w:rsid w:val="00DF064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PHPDOCX">
    <w:name w:val="Heading 7 PHPDOCX"/>
    <w:basedOn w:val="Normal"/>
    <w:next w:val="Normal"/>
    <w:link w:val="Heading7CarPHPDOCX"/>
    <w:uiPriority w:val="9"/>
    <w:unhideWhenUsed/>
    <w:qFormat/>
    <w:rsid w:val="00DF064E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PHPDOCX">
    <w:name w:val="Heading 8 PHPDOCX"/>
    <w:basedOn w:val="Normal"/>
    <w:next w:val="Normal"/>
    <w:link w:val="Heading8CarPHPDOCX"/>
    <w:uiPriority w:val="9"/>
    <w:semiHidden/>
    <w:unhideWhenUsed/>
    <w:qFormat/>
    <w:rsid w:val="00DF064E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PHPDOCX">
    <w:name w:val="Heading 9 PHPDOCX"/>
    <w:basedOn w:val="Normal"/>
    <w:next w:val="Normal"/>
    <w:link w:val="Heading9CarPHPDOCX"/>
    <w:uiPriority w:val="9"/>
    <w:semiHidden/>
    <w:unhideWhenUsed/>
    <w:qFormat/>
    <w:rsid w:val="00DF064E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character" w:default="1" w:styleId="DefaultParagraphFontPHPDOCX">
    <w:name w:val="Default Paragraph Font PHPDOCX"/>
    <w:uiPriority w:val="1"/>
    <w:semiHidden/>
    <w:unhideWhenUsed/>
  </w:style>
  <w:style w:type="numbering" w:default="1" w:styleId="NoListPHPDOCX">
    <w:name w:val="No List PHPDOCX"/>
    <w:uiPriority w:val="99"/>
    <w:semiHidden/>
    <w:unhideWhenUsed/>
  </w:style>
  <w:style w:type="character" w:customStyle="1" w:styleId="Heading1CarPHPDOCX">
    <w:name w:val="Heading 1 Car PHPDOCX"/>
    <w:basedOn w:val="DefaultParagraphFontPHPDOCX"/>
    <w:link w:val="Heading1PHPDOCX"/>
    <w:uiPriority w:val="9"/>
    <w:rsid w:val="00DF064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arPHPDOCX">
    <w:name w:val="Heading 2 Car PHPDOCX"/>
    <w:basedOn w:val="DefaultParagraphFontPHPDOCX"/>
    <w:link w:val="Heading2PHPDOCX"/>
    <w:uiPriority w:val="9"/>
    <w:rsid w:val="00DF064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arPHPDOCX">
    <w:name w:val="Heading 3 Car PHPDOCX"/>
    <w:basedOn w:val="DefaultParagraphFontPHPDOCX"/>
    <w:link w:val="Heading3PHPDOCX"/>
    <w:uiPriority w:val="9"/>
    <w:rsid w:val="00DF064E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arPHPDOCX">
    <w:name w:val="Heading 4 Car PHPDOCX"/>
    <w:basedOn w:val="DefaultParagraphFontPHPDOCX"/>
    <w:link w:val="Heading4PHPDOCX"/>
    <w:uiPriority w:val="9"/>
    <w:rsid w:val="00DF064E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arPHPDOCX">
    <w:name w:val="Heading 5 Car PHPDOCX"/>
    <w:basedOn w:val="DefaultParagraphFontPHPDOCX"/>
    <w:link w:val="Heading5PHPDOCX"/>
    <w:uiPriority w:val="9"/>
    <w:rsid w:val="00DF064E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arPHPDOCX">
    <w:name w:val="Heading 6 Car PHPDOCX"/>
    <w:basedOn w:val="DefaultParagraphFontPHPDOCX"/>
    <w:link w:val="Heading6PHPDOCX"/>
    <w:uiPriority w:val="9"/>
    <w:rsid w:val="00DF064E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arPHPDOCX">
    <w:name w:val="Heading 7 Car PHPDOCX"/>
    <w:basedOn w:val="DefaultParagraphFontPHPDOCX"/>
    <w:link w:val="Heading7PHPDOCX"/>
    <w:uiPriority w:val="9"/>
    <w:rsid w:val="00DF064E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ubtleEmphasisPHPDOCX">
    <w:name w:val="Subtle Emphasis PHPDOCX"/>
    <w:basedOn w:val="DefaultParagraphFontPHPDOCX"/>
    <w:uiPriority w:val="19"/>
    <w:qFormat/>
    <w:rsid w:val="00DF064E"/>
    <w:rPr>
      <w:i/>
      <w:iCs/>
      <w:color w:val="808080" w:themeColor="text1" w:themeTint="7F"/>
    </w:rPr>
  </w:style>
  <w:style w:type="character" w:styleId="EmphasisPHPDOCX">
    <w:name w:val="Emphasis PHPDOCX"/>
    <w:basedOn w:val="DefaultParagraphFontPHPDOCX"/>
    <w:uiPriority w:val="20"/>
    <w:qFormat/>
    <w:rsid w:val="00DF064E"/>
    <w:rPr>
      <w:i/>
      <w:iCs/>
    </w:rPr>
  </w:style>
  <w:style w:type="character" w:styleId="IntenseEmphasisPHPDOCX">
    <w:name w:val="Intense Emphasis PHPDOCX"/>
    <w:basedOn w:val="DefaultParagraphFontPHPDOCX"/>
    <w:uiPriority w:val="21"/>
    <w:qFormat/>
    <w:rsid w:val="00DF064E"/>
    <w:rPr>
      <w:b/>
      <w:bCs/>
      <w:i/>
      <w:iCs/>
      <w:color w:val="4F81BD" w:themeColor="accent1"/>
    </w:rPr>
  </w:style>
  <w:style w:type="character" w:styleId="Strong PHPDOCX">
    <w:name w:val="Strong PHPDOCX"/>
    <w:basedOn w:val="DefaultParagraphFontPHPDOCX"/>
    <w:uiPriority w:val="22"/>
    <w:qFormat/>
    <w:rsid w:val="00DF064E"/>
    <w:rPr>
      <w:b/>
      <w:bCs/>
    </w:rPr>
  </w:style>
  <w:style w:type="paragraph" w:styleId="QuotePHPDOCX">
    <w:name w:val="Quote PHPDOCX"/>
    <w:basedOn w:val="Normal"/>
    <w:next w:val="Normal"/>
    <w:link w:val="QuoteCarPHPDOCX"/>
    <w:uiPriority w:val="29"/>
    <w:qFormat/>
    <w:rsid w:val="00DF064E"/>
    <w:rPr>
      <w:i/>
      <w:iCs/>
      <w:color w:val="000000" w:themeColor="text1"/>
    </w:rPr>
  </w:style>
  <w:style w:type="character" w:customStyle="1" w:styleId="QuoteCarPHPDOCX">
    <w:name w:val="Quote Car PHPDOCX"/>
    <w:basedOn w:val="DefaultParagraphFontPHPDOCX"/>
    <w:link w:val="QuotePHPDOCX"/>
    <w:uiPriority w:val="29"/>
    <w:rsid w:val="00DF064E"/>
    <w:rPr>
      <w:i/>
      <w:iCs/>
      <w:color w:val="000000" w:themeColor="text1"/>
    </w:rPr>
  </w:style>
  <w:style w:type="paragraph" w:styleId="IntenseQuotePHPDOCX">
    <w:name w:val="Intense Quote PHPDOCX"/>
    <w:basedOn w:val="Normal"/>
    <w:next w:val="Normal"/>
    <w:link w:val="IntenseQuoteCarPHPDOCX"/>
    <w:uiPriority w:val="30"/>
    <w:qFormat/>
    <w:rsid w:val="00DF064E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arPHPDOCX">
    <w:name w:val="Intense Quote Car PHPDOCX"/>
    <w:basedOn w:val="DefaultParagraphFontPHPDOCX"/>
    <w:link w:val="IntenseQuotePHPDOCX"/>
    <w:uiPriority w:val="30"/>
    <w:rsid w:val="00DF064E"/>
    <w:rPr>
      <w:b/>
      <w:bCs/>
      <w:i/>
      <w:iCs/>
      <w:color w:val="4F81BD" w:themeColor="accent1"/>
    </w:rPr>
  </w:style>
  <w:style w:type="character" w:styleId="SubtleReferencePHPDOCX">
    <w:name w:val="Subtle Reference PHPDOCX"/>
    <w:basedOn w:val="DefaultParagraphFontPHPDOCX"/>
    <w:uiPriority w:val="31"/>
    <w:qFormat/>
    <w:rsid w:val="00DF064E"/>
    <w:rPr>
      <w:smallCaps/>
      <w:color w:val="C0504D" w:themeColor="accent2"/>
      <w:u w:val="single"/>
    </w:rPr>
  </w:style>
  <w:style w:type="character" w:styleId="IntenseReferencePHPDOCX">
    <w:name w:val="Intense Reference PHPDOCX"/>
    <w:basedOn w:val="DefaultParagraphFontPHPDOCX"/>
    <w:uiPriority w:val="32"/>
    <w:qFormat/>
    <w:rsid w:val="00DF064E"/>
    <w:rPr>
      <w:b/>
      <w:bCs/>
      <w:smallCaps/>
      <w:color w:val="C0504D" w:themeColor="accent2"/>
      <w:spacing w:val="5"/>
      <w:u w:val="single"/>
    </w:rPr>
  </w:style>
  <w:style w:type="character" w:styleId="BookTitlePHPDOCX">
    <w:name w:val="Book Title PHPDOCX"/>
    <w:basedOn w:val="DefaultParagraphFontPHPDOCX"/>
    <w:uiPriority w:val="33"/>
    <w:qFormat/>
    <w:rsid w:val="00DF064E"/>
    <w:rPr>
      <w:b/>
      <w:bCs/>
      <w:smallCaps/>
      <w:spacing w:val="5"/>
    </w:rPr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NoSpacingPHPDOCX">
    <w:name w:val="No Spacing PHPDOCX"/>
    <w:uiPriority w:val="1"/>
    <w:qFormat/>
    <w:rsid w:val="00DF064E"/>
    <w:pPr>
      <w:spacing w:after="0" w:line="240" w:lineRule="auto"/>
    </w:pPr>
  </w:style>
  <w:style w:type="character" w:customStyle="1" w:styleId="Heading8CarPHPDOCX">
    <w:name w:val="Heading 8 Car PHPDOCX"/>
    <w:basedOn w:val="DefaultParagraphFontPHPDOCX"/>
    <w:link w:val="Heading8PHPDOCX"/>
    <w:uiPriority w:val="9"/>
    <w:semiHidden/>
    <w:rsid w:val="00DF064E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arPHPDOCX">
    <w:name w:val="Heading 9 Car PHPDOCX"/>
    <w:basedOn w:val="DefaultParagraphFontPHPDOCX"/>
    <w:link w:val="Heading9PHPDOCX"/>
    <w:uiPriority w:val="9"/>
    <w:semiHidden/>
    <w:rsid w:val="00DF064E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table" w:default="1" w:styleId="NormalTablePHPDOCX">
    <w:name w:val="Normal Table PHPDOCX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PlainTablePHPDOCX">
    <w:name w:val="Plain Table PHPDOCX"/>
    <w:uiPriority w:val="58"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ghtShadingPHPDOCX">
    <w:name w:val="Light Shading PHPDOCX"/>
    <w:uiPriority w:val="60"/>
    <w:rsid w:val="00493A0C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LightShadingAccent1PHPDOCX">
    <w:name w:val="Light Shading Accent 1 PHPDOCX"/>
    <w:uiPriority w:val="60"/>
    <w:rsid w:val="00493A0C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Accent2PHPDOCX">
    <w:name w:val="Light Shading Accent 2 PHPDOCX"/>
    <w:uiPriority w:val="60"/>
    <w:rsid w:val="00493A0C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Accent3PHPDOCX">
    <w:name w:val="Light Shading Accent 3 PHPDOCX"/>
    <w:uiPriority w:val="60"/>
    <w:rsid w:val="00493A0C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Accent4PHPDOCX">
    <w:name w:val="Light Shading Accent 4 PHPDOCX"/>
    <w:uiPriority w:val="60"/>
    <w:rsid w:val="00493A0C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Accent5PHPDOCX">
    <w:name w:val="Light Shading Accent 5 PHPDOCX"/>
    <w:uiPriority w:val="60"/>
    <w:rsid w:val="00493A0C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customStyle="1" w:styleId="LightListPHPDOCX">
    <w:name w:val="Light List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customStyle="1" w:styleId="LightListAccent1PHPDOCX">
    <w:name w:val="Light List Accent 1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Accent2PHPDOCX">
    <w:name w:val="Light List Accent 2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Accent3PHPDOCX">
    <w:name w:val="Light List Accent 3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Accent4PHPDOCX">
    <w:name w:val="Light List Accent 4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Accent5PHPDOCX">
    <w:name w:val="Light List Accent 5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Accent6PHPDOCX">
    <w:name w:val="Light List Accent 6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PHPDOCX">
    <w:name w:val="Light Grid PHPDOCX"/>
    <w:uiPriority w:val="62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1PHPDOCX">
    <w:name w:val="Light Grid 1 PHPDOCX"/>
    <w:uiPriority w:val="62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2PHPDOCX">
    <w:name w:val="Light Grid 2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3PHPDOCX">
    <w:name w:val="Light Grid 3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4PHPDOCX">
    <w:name w:val="Light Grid 4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5PHPDOCX">
    <w:name w:val="Light Grid 5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6PHPDOCX">
    <w:name w:val="Light Grid 6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PHPDOCX">
    <w:name w:val="Medium Shading 1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PHPDOCX">
    <w:name w:val="Medium Shading 1 Accent 1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PHPDOCX">
    <w:name w:val="Medium Shading 1 Accent 2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PHPDOCX">
    <w:name w:val="Medium Shading 1 Accent 3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PHPDOCX">
    <w:name w:val="Medium Shading 1 Accent 4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PHPDOCX">
    <w:name w:val="Medium Shading 1 Accent 5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PHPDOCX">
    <w:name w:val="Medium Shading 1 Accent 6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PHPDOCX">
    <w:name w:val="Medium Shading 2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PHPDOCX">
    <w:name w:val="Medium Shading 2 Accent 1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PHPDOCX">
    <w:name w:val="Medium Shading 2 Accent 2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PHPDOCX">
    <w:name w:val="Medium Shading 2 Accent 3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PHPDOCX">
    <w:name w:val="Medium Shading 2 Accent 4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PHPDOCX">
    <w:name w:val="Medium Shading 2 Accent 5 PHPDOCX"/>
    <w:uiPriority w:val="64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PHPDOCX">
    <w:name w:val="Medium Shading 2 Accent 6 PHPDOCX"/>
    <w:uiPriority w:val="64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PHPDOCX">
    <w:name w:val="Medium List 1 PHPDOCX"/>
    <w:uiPriority w:val="65"/>
    <w:rsid w:val="00361FF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PHPDOCX">
    <w:name w:val="Medium List 1 Accent 1 PHPDOCX"/>
    <w:uiPriority w:val="65"/>
    <w:rsid w:val="00361FF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PHPDOCX">
    <w:name w:val="Medium List 1 Accent 2 PHPDOCX"/>
    <w:uiPriority w:val="65"/>
    <w:rsid w:val="00361FF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PHPDOCX">
    <w:name w:val="Medium List 1 Accent 3 PHPDOCX"/>
    <w:uiPriority w:val="65"/>
    <w:rsid w:val="00361FF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PHPDOCX">
    <w:name w:val="Medium List 1 Accent 4 PHPDOCX"/>
    <w:uiPriority w:val="65"/>
    <w:rsid w:val="00361FF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PHPDOCX">
    <w:name w:val="Medium List 1 Accent 5 PHPDOCX"/>
    <w:uiPriority w:val="65"/>
    <w:rsid w:val="00361FF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PHPDOCX">
    <w:name w:val="Medium List 1 Accent 6 PHPDOCX"/>
    <w:uiPriority w:val="65"/>
    <w:rsid w:val="00361FF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PHPDOCX">
    <w:name w:val="Medium List 2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PHPDOCX">
    <w:name w:val="Medium List 2 Accent 1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PHPDOCX">
    <w:name w:val="Medium List 2 Accent 2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PHPDOCX">
    <w:name w:val="Medium List 2 Accent 3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PHPDOCX">
    <w:name w:val="Medium List 2 Accent 4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PHPDOCX">
    <w:name w:val="Medium List 2 Accent 5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PHPDOCX">
    <w:name w:val="Medium List 2 Accent 6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PHPDOCX">
    <w:name w:val="Medium Grid 1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PHPDOCX">
    <w:name w:val="Medium Grid 1 Accent 1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PHPDOCX">
    <w:name w:val="Medium Grid 1 Accent 2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PHPDOCX">
    <w:name w:val="Medium Grid 1 Accent 3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PHPDOCX">
    <w:name w:val="Medium Grid 1 Accent 4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PHPDOCX">
    <w:name w:val="Medium Grid 1 Accent 5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PHPDOCX">
    <w:name w:val="Medium Grid 1 Accent 6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PHPDOCX">
    <w:name w:val="Medium Grid 2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PHPDOCX">
    <w:name w:val="Medium Grid 2 Accent 1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PHPDOCX">
    <w:name w:val="Medium Grid 2 Accent 2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PHPDOCX">
    <w:name w:val="Medium Grid 2 Accent 3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PHPDOCX">
    <w:name w:val="Medium Grid 2 Accent 4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PHPDOCX">
    <w:name w:val="Medium Grid 2 Accent 5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PHPDOCX">
    <w:name w:val="Medium Grid 2 Accent 6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PHPDOCX">
    <w:name w:val="Medium Grid 3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PHPDOCX">
    <w:name w:val="Medium Grid 3 Accent 1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PHPDOCX">
    <w:name w:val="Medium Grid 3 Accent 2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PHPDOCX">
    <w:name w:val="Medium Grid 3 Accent 3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5PHPDOCX">
    <w:name w:val="Medium Grid 3 Accent 5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4PHPDOCX">
    <w:name w:val="Medium Grid 3 Accent 4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6PHPDOCX">
    <w:name w:val="Medium Grid 3 Accent 6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PHPDOCX">
    <w:name w:val="Dark List PHPDOCX"/>
    <w:uiPriority w:val="70"/>
    <w:rsid w:val="00361FF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PHPDOCX">
    <w:name w:val="Dark List Accent 1 PHPDOCX"/>
    <w:uiPriority w:val="70"/>
    <w:rsid w:val="00361FF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PHPDOCX">
    <w:name w:val="Dark List Accent 2 PHPDOCX"/>
    <w:uiPriority w:val="70"/>
    <w:rsid w:val="00361FF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PHPDOCX">
    <w:name w:val="Dark List Accent 3 PHPDOCX"/>
    <w:uiPriority w:val="70"/>
    <w:rsid w:val="00361FF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PHPDOCX">
    <w:name w:val="Dark List Accent 4 PHPDOCX"/>
    <w:uiPriority w:val="70"/>
    <w:rsid w:val="00361FF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PHPDOCX">
    <w:name w:val="Dark List Accent 5 PHPDOCX"/>
    <w:uiPriority w:val="70"/>
    <w:rsid w:val="00361FF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PHPDOCX">
    <w:name w:val="Dark List Accent 6 PHPDOCX"/>
    <w:uiPriority w:val="70"/>
    <w:rsid w:val="00AC197E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PHPDOCX">
    <w:name w:val="Colorful Shading PHPDOCX"/>
    <w:uiPriority w:val="71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PHPDOCX">
    <w:name w:val="Colorful Shading Accent 1 PHPDOCX"/>
    <w:uiPriority w:val="71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PHPDOCX">
    <w:name w:val="Colorful Shading Accent 2 PHPDOCX"/>
    <w:uiPriority w:val="71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PHPDOCX">
    <w:name w:val="Colorful Shading Accent 3 PHPDOCX"/>
    <w:uiPriority w:val="71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PHPDOCX">
    <w:name w:val="Colorful Shading Accent 4 PHPDOCX"/>
    <w:uiPriority w:val="71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PHPDOCX">
    <w:name w:val="Colorful Shading Accent 5 PHPDOCX"/>
    <w:uiPriority w:val="71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PHPDOCX">
    <w:name w:val="Colorful Shading Accent 6 PHPDOCX"/>
    <w:uiPriority w:val="71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PHPDOCX">
    <w:name w:val="Colorful List PHPDOCX"/>
    <w:uiPriority w:val="72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PHPDOCX">
    <w:name w:val="Colorful List Accent 1 PHPDOCX"/>
    <w:uiPriority w:val="72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PHPDOCX">
    <w:name w:val="Colorful List Accent 2 PHPDOCX"/>
    <w:uiPriority w:val="72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PHPDOCX">
    <w:name w:val="Colorful List Accent 3 PHPDOCX"/>
    <w:uiPriority w:val="72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PHPDOCX">
    <w:name w:val="Colorful List Accent 4 PHPDOCX"/>
    <w:uiPriority w:val="72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PHPDOCX">
    <w:name w:val="Colorful List Accent 5 PHPDOCX"/>
    <w:uiPriority w:val="72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PHPDOCX">
    <w:name w:val="Colorful List Accent 6 PHPDOCX"/>
    <w:uiPriority w:val="72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PHPDOCX">
    <w:name w:val="Colorful Grid PHPDOCX"/>
    <w:uiPriority w:val="73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PHPDOCX">
    <w:name w:val="Colorful Grid Accent 1 PHPDOCX"/>
    <w:uiPriority w:val="73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PHPDOCX">
    <w:name w:val="Colorful Grid Accent 2 PHPDOCX"/>
    <w:uiPriority w:val="73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PHPDOCX">
    <w:name w:val="Colorful Grid Accent 3 PHPDOCX"/>
    <w:uiPriority w:val="73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PHPDOCX">
    <w:name w:val="Colorful Grid Accent 4 PHPDOCX"/>
    <w:uiPriority w:val="73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PHPDOCX">
    <w:name w:val="Colorful Grid Accent 5 PHPDOCX"/>
    <w:uiPriority w:val="73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PHPDOCX">
    <w:name w:val="Colorful Grid Accent 6 PHPDOCX"/>
    <w:uiPriority w:val="73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xmlns:w="http://schemas.openxmlformats.org/wordprocessingml/2006/main" w:type="paragraph" w:styleId="pageNumberStyle">
    <w:name w:val="pageNumberStyle"/>
    <w:link w:val="pageNumberStyleCar"/>
    <w:uiPriority w:val="99"/>
    <w:semiHidden/>
    <w:unhideWhenUsed/>
    <w:rsid w:val="006E0FDA"/>
    <w:pPr>
      <w:jc w:val="right"/>
      <w:spacing w:before="150" w:lineRule="auto"/>
    </w:pPr>
    <w:rPr>
      <w:color w:val="443F3F"/>
      <w:rFonts w:ascii="Raleway" w:hAnsi="Raleway" w:eastAsia="Raleway" w:cs="Raleway"/>
      <w:sz w:val="18"/>
    </w:rPr>
  </w:style>
  <w:style xmlns:w="http://schemas.openxmlformats.org/wordprocessingml/2006/main" w:type="character" w:customStyle="1" w:styleId="pageNumberStyleCar">
    <w:name w:val="pageNumberStyleCar"/>
    <w:link w:val="pageNumberStyle"/>
    <w:uiPriority w:val="99"/>
    <w:semiHidden/>
    <w:unhideWhenUsed/>
    <w:rsid w:val="006E0FDA"/>
    <w:rPr>
      <w:color w:val="443F3F"/>
      <w:rFonts w:ascii="Raleway" w:hAnsi="Raleway" w:eastAsia="Raleway" w:cs="Raleway"/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Relationship Id="rId10" Type="http://schemas.openxmlformats.org/officeDocument/2006/relationships/comments" Target="comments.xml"/><Relationship Id="rId123232670" Type="http://schemas.microsoft.com/office/2011/relationships/commentsExtended" Target="commentsExtended.xml"/><Relationship Id="rId744014833" Type="http://schemas.microsoft.com/office/2011/relationships/people" Target="people.xml"/><Relationship Id="rId137569c7f3e28a30c" Type="http://schemas.openxmlformats.org/officeDocument/2006/relationships/footer" Target="defaultFooter.xml"/><Relationship Id="rId519369c7f3e28a35c" Type="http://schemas.openxmlformats.org/officeDocument/2006/relationships/footer" Target="firstFooter.xml"/></Relationships>

</file>

<file path=word/_rels/endnotes.xml.rels><?xml version="1.0" encoding="UTF-8" standalone="yes"?><Relationships xmlns="http://schemas.openxmlformats.org/package/2006/relationships"></Relationships>
</file>

<file path=word/_rels/fontTable.xml.rels><?xml version="1.0" encoding="UTF-8" standalone="yes"?>
<Relationships xmlns="http://schemas.openxmlformats.org/package/2006/relationships">
                                <Relationship Id="rId73317213" Target="fonts/font73317213.odttf" Type="http://schemas.openxmlformats.org/officeDocument/2006/relationships/font"/><Relationship Id="rId44645765" Target="fonts/font44645765.odttf" Type="http://schemas.openxmlformats.org/officeDocument/2006/relationships/font"/><Relationship Id="rId49708461" Target="fonts/font49708461.odttf" Type="http://schemas.openxmlformats.org/officeDocument/2006/relationships/font"/><Relationship Id="rId28269810" Target="fonts/font28269810.odttf" Type="http://schemas.openxmlformats.org/officeDocument/2006/relationships/font"/><Relationship Id="rId24473840" Target="fonts/font24473840.odttf" Type="http://schemas.openxmlformats.org/officeDocument/2006/relationships/font"/></Relationships>
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324958-CBFB-4DB0-B37D-BF649D31B7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12</Pages>
  <Words>307</Words>
  <Characters>1690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Walden U. - Education Field Experience-Elementary Education</dc:title>
  <dc:subject/>
  <dc:creator>SkillsFirst</dc:creator>
  <cp:keywords/>
  <dc:description/>
  <cp:lastModifiedBy>SkillsFirst</cp:lastModifiedBy>
  <cp:revision>6</cp:revision>
  <dcterms:created xsi:type="dcterms:W3CDTF">2012-01-10T09:29:00Z</dcterms:created>
  <dcterms:modified xsi:type="dcterms:W3CDTF">2012-02-06T10:43:00Z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>
                                        </Properties>
</file>