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Default Extension="odttf" ContentType="application/vnd.openxmlformats-officedocument.obfuscatedFont"> </Default>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3409"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Style w:val="NormalTablePHPDOCX"/>
        <w:tblCellMar>
          <w:left w:type="dxa" w:w="0"/>
          <w:right w:type="dxa" w:w="0"/>
        </w:tblCellMar>
        <w:tblW w:w="10500" w:type="dxa"/>
        <w:tblInd w:w="0" w:type="auto"/>
        <w:tblBorders/>
        <w:tblLayout w:type="fixed"/>
      </w:tblPr>
      <w:tblGrid>
        <w:gridCol w:w="7050"/>
        <w:gridCol w:w="3300"/>
      </w:tblGrid>
      <w:tr>
        <w:trPr>
          <w:trHeight w:val="0" w:hRule="atLeast"/>
        </w:trPr>
        <w:tc>
          <w:tcPr>
            <w:tcW w:w="7050" w:type="dxa"/>
            <w:tcMar>
              <w:top w:w="0" w:type="auto"/>
              <w:left w:w="0" w:type="auto"/>
              <w:bottom w:w="0" w:type="auto"/>
              <w:right w:w="0" w:type="auto"/>
            </w:tcMar>
            <w:textDirection w:val="lrTb"/>
            <w:vAlign w:val="top"/>
          </w:tcPr>
          <w:p>
            <w:pPr>
              <w:widowControl w:val="on"/>
              <w:pBdr/>
              <w:spacing w:before="0" w:after="0" w:line="270" w:lineRule="auto"/>
              <w:ind w:left="0" w:right="0"/>
              <w:jc w:val="left"/>
              <w:textDirection w:val="lrTb"/>
              <w:textAlignment w:val="top"/>
            </w:pPr>
            <w:r>
              <w:rPr>
                <w:rFonts w:ascii="Raleway SemiBold" w:hAnsi="Raleway SemiBold" w:eastAsia="Raleway SemiBold" w:cs="Raleway SemiBold"/>
                <w:color w:val="000000"/>
                <w:position w:val="0"/>
                <w:sz w:val="40"/>
                <w:szCs w:val="40"/>
              </w:rPr>
              <w:t xml:space="preserve">ALYCIA </w:t>
            </w:r>
            <w:r>
              <w:rPr>
                <w:rFonts w:ascii="Raleway SemiBold" w:hAnsi="Raleway SemiBold" w:eastAsia="Raleway SemiBold" w:cs="Raleway SemiBold"/>
                <w:color w:val="000000"/>
                <w:position w:val="0"/>
                <w:sz w:val="40"/>
                <w:szCs w:val="40"/>
              </w:rPr>
              <w:t xml:space="preserve">D.
STRYKER</w:t>
            </w:r>
          </w:p>
        </w:tc>
        <w:tc>
          <w:tcPr>
            <w:tcW w:w="3300" w:type="dxa"/>
            <w:tcBorders>
              <w:left w:val="single" w:color="E5E7E9" w:sz="5"/>
            </w:tcBorders>
            <w:tcMar>
              <w:top w:w="150" w:type="dxa"/>
              <w:left w:w="150" w:type="dxa"/>
              <w:bottom w:w="0" w:type="auto"/>
              <w:right w:w="0" w:type="auto"/>
            </w:tcMar>
            <w:textDirection w:val="lrTb"/>
            <w:vAlign w:val="top"/>
          </w:tcPr>
          <w:p>
            <w:pPr>
              <w:widowControl w:val="on"/>
              <w:pBdr/>
              <w:spacing w:before="0" w:after="75" w:line="278" w:lineRule="auto"/>
              <w:ind w:left="0" w:right="0"/>
              <w:jc w:val="left"/>
              <w:textDirection w:val="lrTb"/>
              <w:textAlignment w:val="top"/>
            </w:pPr>
            <w:r>
              <w:rPr>
                <w:rFonts w:ascii="Raleway" w:hAnsi="Raleway" w:eastAsia="Raleway" w:cs="Raleway"/>
                <w:b/>
                <w:bCs/>
                <w:color w:val="000000"/>
                <w:position w:val="0"/>
                <w:sz w:val="18"/>
                <w:szCs w:val="18"/>
              </w:rPr>
              <w:t xml:space="preserve">Kansas City, MO 64108</w:t>
            </w:r>
          </w:p>
          <w:p>
            <w:pPr>
              <w:widowControl w:val="on"/>
              <w:pBdr/>
              <w:spacing w:before="0" w:after="0" w:line="278" w:lineRule="auto"/>
              <w:ind w:left="0" w:right="0"/>
              <w:jc w:val="left"/>
              <w:textDirection w:val="lrTb"/>
              <w:textAlignment w:val="top"/>
            </w:pPr>
            <w:r>
              <w:rPr>
                <w:position w:val="-6"/>
              </w:rPr>
              <w:drawing>
                <wp:inline distT="0" distB="0" distL="0" distR="0">
                  <wp:extent cx="136800" cy="136800"/>
                  <wp:effectExtent b="0" l="0" r="0" t="0"/>
                  <wp:docPr id="45389141" name="name899865e78802368d4" descr="emai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4.png"/>
                          <pic:cNvPicPr/>
                        </pic:nvPicPr>
                        <pic:blipFill>
                          <a:blip r:embed="rId337065e78802368d2" cstate="print"/>
                          <a:stretch>
                            <a:fillRect/>
                          </a:stretch>
                        </pic:blipFill>
                        <pic:spPr>
                          <a:xfrm>
                            <a:off x="0" y="0"/>
                            <a:ext cx="136800" cy="136800"/>
                          </a:xfrm>
                          <a:prstGeom prst="rect">
                            <a:avLst/>
                          </a:prstGeom>
                          <a:ln w="0">
                            <a:noFill/>
                          </a:ln>
                        </pic:spPr>
                      </pic:pic>
                    </a:graphicData>
                  </a:graphic>
                </wp:inline>
              </w:drawing>
            </w:r>
            <w:r>
              <w:rPr>
                <w:rFonts w:ascii="Raleway" w:hAnsi="Raleway" w:eastAsia="Raleway" w:cs="Raleway"/>
                <w:b w:val="0"/>
                <w:bCs w:val="0"/>
                <w:color w:val="000000"/>
                <w:position w:val="0"/>
                <w:sz w:val="18"/>
                <w:szCs w:val="18"/>
              </w:rPr>
              <w:t xml:space="preserve">
 alyciadstryker785@gmail.com</w:t>
            </w:r>
          </w:p>
          <w:p>
            <w:pPr>
              <w:widowControl w:val="on"/>
              <w:pBdr/>
              <w:spacing w:before="0" w:after="0" w:line="278" w:lineRule="auto"/>
              <w:ind w:left="0" w:right="0"/>
              <w:jc w:val="left"/>
              <w:textDirection w:val="lrTb"/>
              <w:textAlignment w:val="top"/>
            </w:pPr>
            <w:r>
              <w:rPr>
                <w:position w:val="-6"/>
              </w:rPr>
              <w:drawing>
                <wp:inline distT="0" distB="0" distL="0" distR="0">
                  <wp:extent cx="136800" cy="136800"/>
                  <wp:effectExtent b="0" l="0" r="0" t="0"/>
                  <wp:docPr id="45592644" name="name633665e788023aceb" descr="phon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8.png"/>
                          <pic:cNvPicPr/>
                        </pic:nvPicPr>
                        <pic:blipFill>
                          <a:blip r:embed="rId997365e788023acea" cstate="print"/>
                          <a:stretch>
                            <a:fillRect/>
                          </a:stretch>
                        </pic:blipFill>
                        <pic:spPr>
                          <a:xfrm>
                            <a:off x="0" y="0"/>
                            <a:ext cx="136800" cy="136800"/>
                          </a:xfrm>
                          <a:prstGeom prst="rect">
                            <a:avLst/>
                          </a:prstGeom>
                          <a:ln w="0">
                            <a:noFill/>
                          </a:ln>
                        </pic:spPr>
                      </pic:pic>
                    </a:graphicData>
                  </a:graphic>
                </wp:inline>
              </w:drawing>
            </w:r>
            <w:r>
              <w:rPr>
                <w:rFonts w:ascii="Raleway" w:hAnsi="Raleway" w:eastAsia="Raleway" w:cs="Raleway"/>
                <w:b w:val="0"/>
                <w:bCs w:val="0"/>
                <w:color w:val="000000"/>
                <w:position w:val="0"/>
                <w:sz w:val="18"/>
                <w:szCs w:val="18"/>
              </w:rPr>
              <w:t xml:space="preserve">
 123-111-1111</w:t>
            </w:r>
          </w:p>
        </w:tc>
      </w:tr>
    </w:tbl>
    <w:p>
      <w:pPr>
        <w:widowControl w:val="on"/>
        <w:pBdr>
          <w:bottom w:val="single" w:color="E5E7E9" w:sz="5" w:space="0"/>
        </w:pBdr>
        <w:spacing w:before="0" w:after="225" w:line="167" w:lineRule="auto"/>
        <w:ind w:left="0" w:right="0"/>
        <w:jc w:val="left"/>
        <w:textDirection w:val="lrTb"/>
      </w:pPr>
      <w:r>
        <w:rPr>
          <w:rFonts w:ascii="" w:hAnsi="" w:eastAsia="" w:cs=""/>
          <w:b w:val="0"/>
          <w:bCs w:val="0"/>
          <w:color w:val="000000"/>
          <w:sz w:val="18"/>
          <w:szCs w:val="18"/>
        </w:rPr>
        <w:t xml:space="preserve"> </w:t>
      </w:r>
    </w:p>
    <w:p>
      <w:pPr>
        <w:widowControl w:val="on"/>
        <w:pBdr>
          <w:bottom w:val="single" w:color="000000" w:sz="5" w:space="0"/>
        </w:pBdr>
        <w:spacing w:before="75" w:after="0" w:line="245" w:lineRule="auto"/>
        <w:ind w:left="0" w:right="0"/>
        <w:jc w:val="left"/>
        <w:textDirection w:val="lrTb"/>
        <w:textAlignment w:val="top"/>
      </w:pPr>
      <w:r>
        <w:rPr>
          <w:rFonts w:ascii="Raleway SemiBold" w:hAnsi="Raleway SemiBold" w:eastAsia="Raleway SemiBold" w:cs="Raleway SemiBold"/>
          <w:b/>
          <w:bCs/>
          <w:spacing w:val="20"/>
          <w:color w:val="373737"/>
          <w:position w:val="0"/>
          <w:sz w:val="22"/>
          <w:szCs w:val="22"/>
        </w:rPr>
        <w:t xml:space="preserve">March 25, 20xx</w:t>
      </w:r>
    </w:p>
    <w:p>
      <w:pPr>
        <w:widowControl w:val="on"/>
        <w:pBdr/>
        <w:spacing w:before="0" w:after="0" w:line="8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8"/>
          <w:szCs w:val="18"/>
        </w:rPr>
        <w:t xml:space="preserve">Clayton Spratt</w:t>
      </w:r>
    </w:p>
    <w:p>
      <w:pPr>
        <w:widowControl w:val="on"/>
        <w:pBdr/>
        <w:spacing w:before="0" w:after="0" w:line="300" w:lineRule="auto"/>
        <w:ind w:left="0" w:right="0"/>
        <w:jc w:val="left"/>
        <w:textDirection w:val="lrTb"/>
      </w:pPr>
      <w:r>
        <w:rPr>
          <w:rFonts w:ascii="Raleway" w:hAnsi="Raleway" w:eastAsia="Raleway" w:cs="Raleway"/>
          <w:b w:val="0"/>
          <w:bCs w:val="0"/>
          <w:color w:val="000000"/>
          <w:sz w:val="18"/>
          <w:szCs w:val="18"/>
        </w:rPr>
        <w:t xml:space="preserve">Human Resources
Department</w:t>
      </w:r>
    </w:p>
    <w:p>
      <w:pPr>
        <w:widowControl w:val="on"/>
        <w:pBdr/>
        <w:spacing w:before="0" w:after="0" w:line="300" w:lineRule="auto"/>
        <w:ind w:left="0" w:right="0"/>
        <w:jc w:val="left"/>
        <w:textDirection w:val="lrTb"/>
      </w:pPr>
      <w:r>
        <w:rPr>
          <w:rFonts w:ascii="Raleway" w:hAnsi="Raleway" w:eastAsia="Raleway" w:cs="Raleway"/>
          <w:b w:val="0"/>
          <w:bCs w:val="0"/>
          <w:color w:val="000000"/>
          <w:sz w:val="18"/>
          <w:szCs w:val="18"/>
        </w:rPr>
        <w:t xml:space="preserve">Spartan Brothers Sporting
Goods</w:t>
      </w:r>
    </w:p>
    <w:p>
      <w:pPr>
        <w:widowControl w:val="on"/>
        <w:pBdr/>
        <w:spacing w:before="0" w:after="0" w:line="300" w:lineRule="auto"/>
        <w:ind w:left="0" w:right="0"/>
        <w:jc w:val="left"/>
        <w:textDirection w:val="lrTb"/>
      </w:pPr>
      <w:r>
        <w:rPr>
          <w:rFonts w:ascii="Raleway" w:hAnsi="Raleway" w:eastAsia="Raleway" w:cs="Raleway"/>
          <w:b w:val="0"/>
          <w:bCs w:val="0"/>
          <w:color w:val="000000"/>
          <w:sz w:val="18"/>
          <w:szCs w:val="18"/>
        </w:rPr>
        <w:t xml:space="preserve">123 Courtly Drive</w:t>
      </w:r>
      <w:r>
        <w:rPr>
          <w:rFonts w:ascii="Raleway" w:hAnsi="Raleway" w:eastAsia="Raleway" w:cs="Raleway"/>
          <w:b w:val="0"/>
          <w:bCs w:val="0"/>
          <w:color w:val="000000"/>
          <w:sz w:val="18"/>
          <w:szCs w:val="18"/>
        </w:rPr>
        <w:br/>
        <w:t xml:space="preserve">Kansas City, MO 64112</w:t>
      </w:r>
    </w:p>
    <w:p>
      <w:pPr>
        <w:widowControl w:val="on"/>
        <w:pBdr>
          <w:bottom w:val="single" w:color="E5E7E9" w:sz="5" w:space="0"/>
        </w:pBdr>
        <w:spacing w:before="0" w:after="225"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1"/>
          <w:szCs w:val="21"/>
        </w:rPr>
        <w:t xml:space="preserve">Dear Clayton Spratt:</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8"/>
          <w:szCs w:val="18"/>
        </w:rPr>
        <w:t xml:space="preserve">Please accept this letter and
accompanying resume as application for your open position as an
assistant manager in your Customer Service Department. I was
referred by Debra Feldman, an employee in your Customer Service
department and a former colleague of mine. I am particularly
interested in advancing my career with Spartan Brothers Sporting
Goods because of your reputation for providing quality products and
stellar customer service. When I heard about the position from
Debra, I immediately became excited about the opportunity. I
believe that my experience providing exceptional customer service,
serving as a team lead, and the knowledge that I am gaining through
my BS in Business Administration program at Walden University make
me a highly qualified candidate for this position. </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8"/>
          <w:szCs w:val="18"/>
        </w:rPr>
        <w:t xml:space="preserve">In my current position as a
retail customer service team lead at StoneMart, I use my
communication skills and knowledge of corporate policies and
procedures to support a team of eight customer service
professionals and resolve over 20 escalated customer service issues
daily. I strive to ensure that customers feel heard and their
issues are addressed fairly and respectfully.  I consistently
look for opportunities to streamline my team’s workflow without
compromising service. My recommendations on how to improve the
escalation process were implemented and resulted in faster
resolution times and improved customer satisfaction. I am also
adept at using and adapting to new technologies. When I face a new
technology, I am always ready to explore how it will improve
efficiency and effectiveness. </w:t>
      </w:r>
    </w:p>
    <w:p>
      <w:pPr>
        <w:widowControl w:val="on"/>
        <w:pBdr/>
        <w:spacing w:before="0" w:after="0" w:line="300"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8"/>
          <w:szCs w:val="18"/>
        </w:rPr>
        <w:t xml:space="preserve">As a BS in Business
Administration student, I am enhancing my understanding of
leadership, brand identity, customer loyalty, marketing, data
analysis, and employee retention strategies. I use many of the
skills that I am studying in my current position as team lead, but
I would like to expand on the positive impact that I am able to
make by advancing into a management position.</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8"/>
          <w:szCs w:val="18"/>
        </w:rPr>
        <w:t xml:space="preserve">I look forward to hearing more
about the position and sharing how I can contribute to the success
of Spartan Brothers Sporting Goods. I can be reached at
123-111-1111 or alyciadstryker785@gmail.com. Thank you for
reviewing my application.</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44" w:lineRule="auto"/>
        <w:ind w:left="0" w:right="0"/>
        <w:jc w:val="left"/>
        <w:textDirection w:val="lrTb"/>
      </w:pPr>
      <w:r>
        <w:rPr>
          <w:rFonts w:ascii="Raleway" w:hAnsi="Raleway" w:eastAsia="Raleway" w:cs="Raleway"/>
          <w:b w:val="0"/>
          <w:bCs w:val="0"/>
          <w:color w:val="000000"/>
          <w:sz w:val="18"/>
          <w:szCs w:val="18"/>
        </w:rPr>
        <w:t xml:space="preserve">Sincerely,</w:t>
      </w:r>
    </w:p>
    <w:p>
      <w:pPr>
        <w:widowControl w:val="on"/>
        <w:pBdr/>
        <w:spacing w:before="0" w:after="0" w:line="244" w:lineRule="auto"/>
        <w:ind w:left="0" w:right="0"/>
        <w:jc w:val="left"/>
        <w:textDirection w:val="lrTb"/>
      </w:pPr>
      <w:r>
        <w:rPr>
          <w:rFonts w:ascii="Raleway" w:hAnsi="Raleway" w:eastAsia="Raleway" w:cs="Raleway"/>
          <w:b w:val="0"/>
          <w:bCs w:val="0"/>
          <w:color w:val="000000"/>
          <w:sz w:val="18"/>
          <w:szCs w:val="18"/>
        </w:rPr>
        <w:br/>
        <w:br/>
        <w:br/>
        <w:t xml:space="preserve">Alycia D. Stryker</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44" w:lineRule="auto"/>
        <w:ind w:left="0" w:right="0"/>
        <w:jc w:val="left"/>
        <w:textDirection w:val="lrTb"/>
      </w:pPr>
      <w:r>
        <w:rPr>
          <w:rFonts w:ascii="Raleway" w:hAnsi="Raleway" w:eastAsia="Raleway" w:cs="Raleway"/>
          <w:b w:val="0"/>
          <w:bCs w:val="0"/>
          <w:color w:val="000000"/>
          <w:sz w:val="18"/>
          <w:szCs w:val="18"/>
        </w:rPr>
        <w:t xml:space="preserve">Enclosure</w:t>
      </w:r>
    </w:p>
    <w:sectPr xmlns:w="http://schemas.openxmlformats.org/wordprocessingml/2006/main" w:rsidR="00AC197E" w:rsidRPr="00DF064E" w:rsidSect="000F6147">
      <w:pgSz w:w="11906" w:h="16838" w:orient="portrait" w:code="9"/>
      <w:pgMar w:top="750" w:right="750" w:bottom="750" w:left="750" w:header="0" w:footer="0"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Raleway">
    <w:charset w:val="00"/>
    <w:embedRegular r:id="rId89939958" w:fontKey="{D8114A78-8E89-426F-90D8-5CD89AEFD8C2}"/>
  </w:font>
  <w:font w:name="Raleway Medium">
    <w:charset w:val="00"/>
    <w:embedRegular r:id="rId79465995" w:fontKey="{BE314A78-8E89-426F-90D8-5CD89AEFDB1F}"/>
  </w:font>
  <w:font w:name="Raleway Bold">
    <w:charset w:val="00"/>
    <w:embedRegular r:id="rId37482141" w:fontKey="{90614A78-8E89-426F-90D8-5CD89AEFD9A4}"/>
  </w:font>
  <w:font w:name="Raleway SemiBold">
    <w:charset w:val="00"/>
    <w:embedRegular r:id="rId91744805" w:fontKey="{DF414A78-8E89-426F-90D8-5CD89AEFD6FF}"/>
  </w:font>
  <w:font w:name="Raleway ExtraBold">
    <w:charset w:val="00"/>
    <w:embedRegular r:id="rId13526722" w:fontKey="{ABC14A78-8E89-426F-90D8-5CD89AEFD983}"/>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18990">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364">
    <w:multiLevelType w:val="hybridMultilevel"/>
    <w:lvl w:ilvl="0" w:tplc="81311976">
      <w:start w:val="1"/>
      <w:numFmt w:val="decimal"/>
      <w:lvlText w:val="%1."/>
      <w:lvlJc w:val="left"/>
      <w:pPr>
        <w:ind w:left="720" w:hanging="360"/>
      </w:pPr>
    </w:lvl>
    <w:lvl w:ilvl="1" w:tplc="81311976" w:tentative="1">
      <w:start w:val="1"/>
      <w:numFmt w:val="lowerLetter"/>
      <w:lvlText w:val="%2."/>
      <w:lvlJc w:val="left"/>
      <w:pPr>
        <w:ind w:left="1440" w:hanging="360"/>
      </w:pPr>
    </w:lvl>
    <w:lvl w:ilvl="2" w:tplc="81311976" w:tentative="1">
      <w:start w:val="1"/>
      <w:numFmt w:val="lowerRoman"/>
      <w:lvlText w:val="%3."/>
      <w:lvlJc w:val="right"/>
      <w:pPr>
        <w:ind w:left="2160" w:hanging="180"/>
      </w:pPr>
    </w:lvl>
    <w:lvl w:ilvl="3" w:tplc="81311976" w:tentative="1">
      <w:start w:val="1"/>
      <w:numFmt w:val="decimal"/>
      <w:lvlText w:val="%4."/>
      <w:lvlJc w:val="left"/>
      <w:pPr>
        <w:ind w:left="2880" w:hanging="360"/>
      </w:pPr>
    </w:lvl>
    <w:lvl w:ilvl="4" w:tplc="81311976" w:tentative="1">
      <w:start w:val="1"/>
      <w:numFmt w:val="lowerLetter"/>
      <w:lvlText w:val="%5."/>
      <w:lvlJc w:val="left"/>
      <w:pPr>
        <w:ind w:left="3600" w:hanging="360"/>
      </w:pPr>
    </w:lvl>
    <w:lvl w:ilvl="5" w:tplc="81311976" w:tentative="1">
      <w:start w:val="1"/>
      <w:numFmt w:val="lowerRoman"/>
      <w:lvlText w:val="%6."/>
      <w:lvlJc w:val="right"/>
      <w:pPr>
        <w:ind w:left="4320" w:hanging="180"/>
      </w:pPr>
    </w:lvl>
    <w:lvl w:ilvl="6" w:tplc="81311976" w:tentative="1">
      <w:start w:val="1"/>
      <w:numFmt w:val="decimal"/>
      <w:lvlText w:val="%7."/>
      <w:lvlJc w:val="left"/>
      <w:pPr>
        <w:ind w:left="5040" w:hanging="360"/>
      </w:pPr>
    </w:lvl>
    <w:lvl w:ilvl="7" w:tplc="81311976" w:tentative="1">
      <w:start w:val="1"/>
      <w:numFmt w:val="lowerLetter"/>
      <w:lvlText w:val="%8."/>
      <w:lvlJc w:val="left"/>
      <w:pPr>
        <w:ind w:left="5760" w:hanging="360"/>
      </w:pPr>
    </w:lvl>
    <w:lvl w:ilvl="8" w:tplc="81311976" w:tentative="1">
      <w:start w:val="1"/>
      <w:numFmt w:val="lowerRoman"/>
      <w:lvlText w:val="%9."/>
      <w:lvlJc w:val="right"/>
      <w:pPr>
        <w:ind w:left="6480" w:hanging="180"/>
      </w:pPr>
    </w:lvl>
  </w:abstractNum>
  <w:abstractNum w:abstractNumId="7363">
    <w:multiLevelType w:val="hybridMultilevel"/>
    <w:lvl w:ilvl="0" w:tplc="910373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7363">
    <w:abstractNumId w:val="7363"/>
  </w:num>
  <w:num w:numId="7364">
    <w:abstractNumId w:val="7364"/>
  </w:num>
  <w:num w:numId="18990">
    <w:abstractNumId w:val="18990"/>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val="1"/>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660119734" Type="http://schemas.microsoft.com/office/2011/relationships/commentsExtended" Target="commentsExtended.xml"/><Relationship Id="rId773006595" Type="http://schemas.microsoft.com/office/2011/relationships/people" Target="people.xml"/><Relationship Id="rId337065e78802368d2" Type="http://schemas.openxmlformats.org/officeDocument/2006/relationships/image" Target="media/imgrId337065e78802368d2.png"/><Relationship Id="rId997365e788023acea" Type="http://schemas.openxmlformats.org/officeDocument/2006/relationships/image" Target="media/imgrId997365e788023acea.png"/></Relationships>

</file>

<file path=word/_rels/endnotes.xml.rels><?xml version="1.0" encoding="UTF-8" standalone="yes"?><Relationships xmlns="http://schemas.openxmlformats.org/package/2006/relationships"></Relationships>
</file>

<file path=word/_rels/fontTable.xml.rels><?xml version="1.0" encoding="UTF-8" standalone="yes"?>
<Relationships xmlns="http://schemas.openxmlformats.org/package/2006/relationships">
                                <Relationship Id="rId89939958" Target="fonts/font89939958.odttf" Type="http://schemas.openxmlformats.org/officeDocument/2006/relationships/font"/><Relationship Id="rId79465995" Target="fonts/font79465995.odttf" Type="http://schemas.openxmlformats.org/officeDocument/2006/relationships/font"/><Relationship Id="rId37482141" Target="fonts/font37482141.odttf" Type="http://schemas.openxmlformats.org/officeDocument/2006/relationships/font"/><Relationship Id="rId91744805" Target="fonts/font91744805.odttf" Type="http://schemas.openxmlformats.org/officeDocument/2006/relationships/font"/><Relationship Id="rId13526722" Target="fonts/font13526722.odttf" Type="http://schemas.openxmlformats.org/officeDocument/2006/relationships/font"/></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Walden U. - BS in Business Administration</dc:title>
  <dc:subject/>
  <dc:creator>SkillsFirst</dc:creator>
  <cp:keywords/>
  <dc:description/>
  <cp:lastModifiedBy>SkillsFirst</cp:lastModifiedBy>
  <cp:revision>6</cp:revision>
  <dcterms:created xsi:type="dcterms:W3CDTF">2012-01-10T09:29:00Z</dcterms:created>
  <dcterms:modified xsi:type="dcterms:W3CDTF">2012-02-06T10:43:00Z</dcterms:modified>
</cp:coreProperties>
</file>

<file path=docProps/custom.xml><?xml version="1.0" encoding="utf-8"?>
<Properties xmlns:vt="http://schemas.openxmlformats.org/officeDocument/2006/docPropsVTypes" xmlns="http://schemas.openxmlformats.org/officeDocument/2006/custom-properties">
                                        </Properties>
</file>